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066" w:rsidRPr="00E229A0" w:rsidRDefault="00B70066" w:rsidP="00B70066">
      <w:pPr>
        <w:pStyle w:val="pkt"/>
        <w:shd w:val="clear" w:color="auto" w:fill="D9D9D9"/>
        <w:spacing w:before="0" w:after="0"/>
        <w:ind w:left="284" w:hanging="284"/>
        <w:rPr>
          <w:rFonts w:ascii="Calibri" w:hAnsi="Calibri"/>
          <w:sz w:val="22"/>
          <w:szCs w:val="22"/>
        </w:rPr>
      </w:pPr>
      <w:bookmarkStart w:id="0" w:name="_Toc255466481"/>
      <w:bookmarkStart w:id="1" w:name="_Toc255466478"/>
      <w:r w:rsidRPr="00E229A0">
        <w:rPr>
          <w:rFonts w:ascii="Calibri" w:hAnsi="Calibri"/>
          <w:b/>
          <w:sz w:val="22"/>
          <w:szCs w:val="22"/>
        </w:rPr>
        <w:t>IX DODATKI I ELEMENTY SPECYFIKACJI ISTOTNYCH WARUNKÓW ZAMÓWIENIA, KTÓRE WYKONAWCA MOŻE WYKORZYSTAĆ JAKO FORMULARZE OFERTY I ZAŁĄCZNIKÓW DO OFERTY</w:t>
      </w:r>
      <w:r w:rsidR="00DC2DC6">
        <w:rPr>
          <w:rFonts w:ascii="Calibri" w:hAnsi="Calibri"/>
          <w:b/>
          <w:sz w:val="22"/>
          <w:szCs w:val="22"/>
        </w:rPr>
        <w:t xml:space="preserve"> (DODATEK 1)</w:t>
      </w:r>
    </w:p>
    <w:p w:rsidR="00B70066" w:rsidRPr="00CF770E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eastAsia="Arial Unicode MS" w:hAnsi="Calibri" w:cs="Arial"/>
          <w:b/>
          <w:sz w:val="22"/>
          <w:szCs w:val="22"/>
        </w:rPr>
      </w:pPr>
      <w:bookmarkStart w:id="2" w:name="_Toc255212010"/>
      <w:bookmarkEnd w:id="0"/>
    </w:p>
    <w:p w:rsidR="00110D5F" w:rsidRDefault="00110D5F" w:rsidP="00110D5F">
      <w:pPr>
        <w:shd w:val="clear" w:color="auto" w:fill="D9D9D9"/>
        <w:spacing w:before="120" w:line="259" w:lineRule="exact"/>
        <w:ind w:left="1571" w:right="165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t>OFERTA</w:t>
      </w:r>
    </w:p>
    <w:p w:rsidR="009E3D79" w:rsidRDefault="009E3D79" w:rsidP="00110D5F">
      <w:pPr>
        <w:shd w:val="clear" w:color="auto" w:fill="FFFFFF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DA6C02">
        <w:rPr>
          <w:rFonts w:asciiTheme="minorHAnsi" w:hAnsiTheme="minorHAnsi"/>
          <w:b/>
          <w:bCs/>
          <w:spacing w:val="1"/>
          <w:sz w:val="22"/>
          <w:szCs w:val="22"/>
        </w:rPr>
        <w:t xml:space="preserve">Część 1 Nazwa: </w:t>
      </w:r>
      <w:r w:rsidRPr="00DA6C02">
        <w:rPr>
          <w:rFonts w:ascii="Calibri" w:hAnsi="Calibri"/>
          <w:b/>
          <w:bCs/>
          <w:spacing w:val="1"/>
          <w:sz w:val="22"/>
          <w:szCs w:val="22"/>
        </w:rPr>
        <w:t xml:space="preserve">Dostawa </w:t>
      </w:r>
      <w:r>
        <w:rPr>
          <w:rFonts w:asciiTheme="minorHAnsi" w:hAnsiTheme="minorHAnsi"/>
          <w:b/>
          <w:sz w:val="22"/>
          <w:szCs w:val="22"/>
        </w:rPr>
        <w:t xml:space="preserve"> i montaż wyposażenia budynku Lokalnego Centrum Animacji S</w:t>
      </w:r>
      <w:r w:rsidRPr="00DA6C02">
        <w:rPr>
          <w:rFonts w:asciiTheme="minorHAnsi" w:hAnsiTheme="minorHAnsi"/>
          <w:b/>
          <w:sz w:val="22"/>
          <w:szCs w:val="22"/>
        </w:rPr>
        <w:t>połecznej</w:t>
      </w:r>
    </w:p>
    <w:p w:rsidR="00110D5F" w:rsidRDefault="00110D5F" w:rsidP="00510DB1">
      <w:pPr>
        <w:numPr>
          <w:ilvl w:val="0"/>
          <w:numId w:val="21"/>
        </w:numPr>
        <w:shd w:val="clear" w:color="auto" w:fill="FFFFFF"/>
        <w:autoSpaceDN w:val="0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110D5F" w:rsidRDefault="00110D5F" w:rsidP="00110D5F">
      <w:pPr>
        <w:pStyle w:val="Akapitzlist"/>
        <w:ind w:left="357"/>
        <w:rPr>
          <w:b/>
        </w:rPr>
      </w:pPr>
      <w:r>
        <w:rPr>
          <w:b/>
        </w:rPr>
        <w:t>MIASTO ŁUKÓW</w:t>
      </w:r>
    </w:p>
    <w:p w:rsidR="00110D5F" w:rsidRDefault="00110D5F" w:rsidP="00110D5F">
      <w:pPr>
        <w:pStyle w:val="Akapitzlist"/>
        <w:ind w:left="360"/>
      </w:pPr>
      <w:r>
        <w:rPr>
          <w:b/>
          <w:bCs/>
        </w:rPr>
        <w:t>Adres pocztowy: URZĄD MIASTA ŁUKÓW UL. PIŁSUDSKIEGO 17</w:t>
      </w:r>
    </w:p>
    <w:p w:rsidR="00110D5F" w:rsidRDefault="00110D5F" w:rsidP="00110D5F">
      <w:pPr>
        <w:pStyle w:val="Akapitzlist"/>
        <w:ind w:left="360"/>
      </w:pPr>
      <w:r>
        <w:t xml:space="preserve">Miejscowość:  </w:t>
      </w:r>
      <w:r>
        <w:rPr>
          <w:b/>
        </w:rPr>
        <w:t>ŁUKÓW</w:t>
      </w:r>
    </w:p>
    <w:p w:rsidR="00110D5F" w:rsidRDefault="00110D5F" w:rsidP="00110D5F">
      <w:pPr>
        <w:pStyle w:val="Akapitzlist"/>
        <w:ind w:left="360"/>
      </w:pPr>
      <w:r>
        <w:t xml:space="preserve">Kod pocztowy: </w:t>
      </w:r>
      <w:r>
        <w:rPr>
          <w:b/>
        </w:rPr>
        <w:t>21-400</w:t>
      </w:r>
    </w:p>
    <w:p w:rsidR="00110D5F" w:rsidRDefault="00110D5F" w:rsidP="00110D5F">
      <w:pPr>
        <w:pStyle w:val="Akapitzlist"/>
        <w:ind w:left="360"/>
      </w:pPr>
      <w:r>
        <w:t xml:space="preserve">Województwo: </w:t>
      </w:r>
      <w:r>
        <w:rPr>
          <w:b/>
        </w:rPr>
        <w:t>LUBELSKIE</w:t>
      </w:r>
    </w:p>
    <w:p w:rsidR="00110D5F" w:rsidRDefault="00110D5F" w:rsidP="00110D5F">
      <w:pPr>
        <w:pStyle w:val="Akapitzlist"/>
        <w:ind w:left="360"/>
      </w:pPr>
      <w:r>
        <w:t xml:space="preserve">Tel.: </w:t>
      </w:r>
      <w:r>
        <w:rPr>
          <w:b/>
        </w:rPr>
        <w:t xml:space="preserve">+48 </w:t>
      </w:r>
      <w:r>
        <w:rPr>
          <w:rFonts w:cs="Book Antiqua"/>
          <w:b/>
          <w:bCs/>
          <w:color w:val="000000"/>
        </w:rPr>
        <w:t>25 798 27 01</w:t>
      </w:r>
      <w:r>
        <w:rPr>
          <w:rFonts w:cs="Book Antiqua"/>
          <w:b/>
          <w:bCs/>
        </w:rPr>
        <w:t xml:space="preserve">, +48 </w:t>
      </w:r>
      <w:r>
        <w:rPr>
          <w:rFonts w:cs="Book Antiqua"/>
          <w:b/>
          <w:bCs/>
          <w:color w:val="000000"/>
        </w:rPr>
        <w:t>25 797 66 01</w:t>
      </w:r>
    </w:p>
    <w:p w:rsidR="00110D5F" w:rsidRDefault="00110D5F" w:rsidP="00110D5F">
      <w:pPr>
        <w:pStyle w:val="Akapitzlist"/>
        <w:ind w:left="360"/>
        <w:rPr>
          <w:b/>
        </w:rPr>
      </w:pPr>
      <w:r>
        <w:t xml:space="preserve">Fax: </w:t>
      </w:r>
      <w:r>
        <w:rPr>
          <w:b/>
        </w:rPr>
        <w:t>+48 25 798 2701</w:t>
      </w:r>
    </w:p>
    <w:p w:rsidR="00110D5F" w:rsidRDefault="00110D5F" w:rsidP="00110D5F">
      <w:pPr>
        <w:pStyle w:val="Akapitzlist"/>
        <w:ind w:left="360"/>
        <w:rPr>
          <w:b/>
        </w:rPr>
      </w:pPr>
      <w:r>
        <w:rPr>
          <w:b/>
        </w:rPr>
        <w:t>NIP: 825-199-81-29</w:t>
      </w:r>
    </w:p>
    <w:p w:rsidR="00110D5F" w:rsidRDefault="00110D5F" w:rsidP="00110D5F">
      <w:pPr>
        <w:pStyle w:val="Akapitzlist"/>
        <w:ind w:left="360"/>
        <w:rPr>
          <w:b/>
        </w:rPr>
      </w:pPr>
      <w:r>
        <w:rPr>
          <w:b/>
        </w:rPr>
        <w:t>REGON 711582380</w:t>
      </w:r>
    </w:p>
    <w:p w:rsidR="00110D5F" w:rsidRDefault="00110D5F" w:rsidP="00510DB1">
      <w:pPr>
        <w:numPr>
          <w:ilvl w:val="0"/>
          <w:numId w:val="21"/>
        </w:numPr>
        <w:shd w:val="clear" w:color="auto" w:fill="FFFFFF"/>
        <w:autoSpaceDN w:val="0"/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DANE WYKONAWCY</w:t>
      </w:r>
    </w:p>
    <w:p w:rsidR="00110D5F" w:rsidRDefault="00110D5F" w:rsidP="00110D5F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OFERTĘ:</w:t>
      </w:r>
    </w:p>
    <w:p w:rsidR="00110D5F" w:rsidRDefault="00110D5F" w:rsidP="00110D5F">
      <w:pPr>
        <w:shd w:val="clear" w:color="auto" w:fill="FFFFFF"/>
        <w:spacing w:before="24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>
        <w:rPr>
          <w:rFonts w:ascii="Calibri" w:hAnsi="Calibri"/>
          <w:b/>
          <w:bCs/>
          <w:color w:val="000000"/>
          <w:spacing w:val="1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110D5F" w:rsidRDefault="00110D5F" w:rsidP="00110D5F">
      <w:pPr>
        <w:shd w:val="clear" w:color="auto" w:fill="FFFFFF"/>
        <w:spacing w:before="24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387"/>
        <w:gridCol w:w="1843"/>
        <w:gridCol w:w="1872"/>
      </w:tblGrid>
      <w:tr w:rsidR="00110D5F" w:rsidTr="00110D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jc w:val="center"/>
              <w:rPr>
                <w:rFonts w:ascii="Calibri" w:hAnsi="Calibri"/>
                <w:color w:val="000000"/>
                <w:spacing w:val="-3"/>
                <w:szCs w:val="22"/>
              </w:rPr>
            </w:pPr>
            <w:r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110D5F" w:rsidRDefault="00110D5F" w:rsidP="00110D5F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110D5F" w:rsidTr="00110D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5F" w:rsidRDefault="00110D5F" w:rsidP="00110D5F">
            <w:pPr>
              <w:spacing w:after="130"/>
              <w:jc w:val="both"/>
              <w:rPr>
                <w:rFonts w:ascii="Calibri" w:hAnsi="Calibr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110D5F" w:rsidRDefault="00110D5F" w:rsidP="00110D5F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 ZAMAWIAJĄCYM:</w:t>
      </w:r>
    </w:p>
    <w:p w:rsidR="00110D5F" w:rsidRDefault="00110D5F" w:rsidP="00110D5F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>
        <w:rPr>
          <w:rFonts w:ascii="Calibri" w:hAnsi="Calibri"/>
          <w:b/>
          <w:bCs/>
          <w:color w:val="000000"/>
          <w:spacing w:val="1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110D5F" w:rsidRDefault="00110D5F" w:rsidP="00110D5F">
      <w:pPr>
        <w:shd w:val="clear" w:color="auto" w:fill="FFFFFF"/>
        <w:spacing w:before="240"/>
        <w:ind w:left="425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 w:cs="Segoe UI"/>
          <w:b/>
          <w:sz w:val="22"/>
          <w:szCs w:val="22"/>
        </w:rPr>
        <w:t>DANE TELEADRESOWE, NA KTÓRE NALEŻY PRZEKAZYWAĆ KORESPONDENCJĘ ZWIĄZANĄ Z NINIEJSZYM POSTĘPOWANIEM:</w:t>
      </w:r>
    </w:p>
    <w:p w:rsidR="00110D5F" w:rsidRDefault="00110D5F" w:rsidP="00110D5F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Cs/>
          <w:color w:val="000000"/>
          <w:sz w:val="22"/>
          <w:szCs w:val="22"/>
        </w:rPr>
        <w:t>Nr telefonu</w:t>
      </w:r>
      <w:r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 xml:space="preserve">Nr faksu  </w:t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>
        <w:rPr>
          <w:rFonts w:ascii="Calibri" w:hAnsi="Calibri"/>
          <w:b/>
          <w:bCs/>
          <w:color w:val="000000"/>
          <w:spacing w:val="-2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-8"/>
        </w:rPr>
        <w:t>Adres</w:t>
      </w:r>
      <w:r>
        <w:rPr>
          <w:rFonts w:ascii="Calibri" w:hAnsi="Calibri"/>
          <w:b/>
          <w:bCs/>
          <w:color w:val="000000"/>
          <w:spacing w:val="-8"/>
        </w:rPr>
        <w:tab/>
      </w:r>
      <w:r>
        <w:rPr>
          <w:rFonts w:ascii="Calibri" w:hAnsi="Calibri"/>
          <w:b/>
          <w:bCs/>
          <w:color w:val="000000"/>
          <w:spacing w:val="-8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510DB1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120"/>
        <w:ind w:left="425" w:right="142" w:hanging="425"/>
        <w:jc w:val="both"/>
        <w:rPr>
          <w:rFonts w:ascii="Calibri" w:hAnsi="Calibri"/>
          <w:b/>
          <w:bCs/>
          <w:color w:val="000000"/>
          <w:spacing w:val="-2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NAWIĄZUJĄC DO OGŁOSZENIA O ZAMÓWIENIU W POSTĘPOWANIU PROWADZONYM W TRYBIE PRZETARGU NIEOGRANICZONEGO NA: </w:t>
      </w:r>
    </w:p>
    <w:p w:rsidR="009E3D79" w:rsidRDefault="009E3D79" w:rsidP="009E3D79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42"/>
        <w:jc w:val="both"/>
        <w:rPr>
          <w:rFonts w:ascii="Calibri" w:hAnsi="Calibri"/>
          <w:b/>
          <w:bCs/>
          <w:color w:val="000000"/>
          <w:spacing w:val="-2"/>
          <w:sz w:val="22"/>
          <w:szCs w:val="22"/>
        </w:rPr>
      </w:pPr>
    </w:p>
    <w:p w:rsidR="009E3D79" w:rsidRDefault="009E3D79" w:rsidP="009E3D79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42"/>
        <w:jc w:val="both"/>
        <w:rPr>
          <w:rFonts w:ascii="Calibri" w:hAnsi="Calibri"/>
          <w:b/>
          <w:bCs/>
          <w:color w:val="000000"/>
          <w:spacing w:val="-2"/>
          <w:sz w:val="22"/>
          <w:szCs w:val="22"/>
        </w:rPr>
      </w:pP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428"/>
        <w:gridCol w:w="2433"/>
      </w:tblGrid>
      <w:tr w:rsidR="00110D5F" w:rsidRPr="00110D5F" w:rsidTr="00110D5F"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110D5F" w:rsidRP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  <w:r w:rsidRPr="00110D5F">
              <w:rPr>
                <w:rFonts w:ascii="Calibri" w:hAnsi="Calibri" w:cs="ArialNarrow,Bold"/>
                <w:b/>
                <w:bCs/>
                <w:sz w:val="20"/>
              </w:rPr>
              <w:lastRenderedPageBreak/>
              <w:t>Nazwa nadana zamówieniu przez zamawiającego</w:t>
            </w:r>
          </w:p>
        </w:tc>
        <w:tc>
          <w:tcPr>
            <w:tcW w:w="24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P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  <w:r w:rsidRPr="00110D5F">
              <w:rPr>
                <w:rFonts w:ascii="Calibri" w:hAnsi="Calibri" w:cs="ArialNarrow,Bold"/>
                <w:b/>
                <w:bCs/>
                <w:sz w:val="20"/>
              </w:rPr>
              <w:t>Nr referencyjny</w:t>
            </w:r>
          </w:p>
        </w:tc>
      </w:tr>
      <w:tr w:rsidR="00110D5F" w:rsidRPr="00110D5F" w:rsidTr="00110D5F">
        <w:tc>
          <w:tcPr>
            <w:tcW w:w="64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DC4251" w:rsidRPr="00DC4251" w:rsidRDefault="00DC4251" w:rsidP="00DC4251">
            <w:pPr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DC4251">
              <w:rPr>
                <w:rFonts w:asciiTheme="minorHAnsi" w:hAnsiTheme="minorHAnsi"/>
                <w:b/>
                <w:sz w:val="20"/>
              </w:rPr>
              <w:t>DOSTAWA I MONTAŻ WYPOSAŻENIA BUDYNKU LOKALNEGO CENTRUM ANIMACJI SPOŁECZNEJ ORAZ BUDYNKU MAGAZYNOWEGO - HANGARU NA SPRZĘT WODNY W ŁUKOWIE</w:t>
            </w:r>
          </w:p>
          <w:p w:rsidR="009E3D79" w:rsidRPr="009E3D79" w:rsidRDefault="009E3D79" w:rsidP="00DC4251">
            <w:pPr>
              <w:pStyle w:val="pkt"/>
              <w:spacing w:before="0" w:after="0"/>
              <w:ind w:left="142" w:firstLine="0"/>
              <w:rPr>
                <w:rFonts w:asciiTheme="minorHAnsi" w:hAnsiTheme="minorHAnsi"/>
                <w:sz w:val="20"/>
              </w:rPr>
            </w:pPr>
            <w:r w:rsidRPr="009E3D79">
              <w:rPr>
                <w:rFonts w:asciiTheme="minorHAnsi" w:hAnsiTheme="minorHAnsi"/>
                <w:bCs/>
                <w:spacing w:val="1"/>
                <w:sz w:val="20"/>
              </w:rPr>
              <w:t xml:space="preserve">Część 1 Nazwa: </w:t>
            </w:r>
            <w:r w:rsidRPr="009E3D79">
              <w:rPr>
                <w:rFonts w:ascii="Calibri" w:hAnsi="Calibri"/>
                <w:bCs/>
                <w:spacing w:val="1"/>
                <w:sz w:val="20"/>
              </w:rPr>
              <w:t xml:space="preserve">Dostawa </w:t>
            </w:r>
            <w:r w:rsidRPr="009E3D79">
              <w:rPr>
                <w:rFonts w:asciiTheme="minorHAnsi" w:hAnsiTheme="minorHAnsi"/>
                <w:sz w:val="20"/>
              </w:rPr>
              <w:t xml:space="preserve"> i montaż wyposażenia budynku Lokalnego Centrum Animacji Społecznej</w:t>
            </w:r>
          </w:p>
          <w:p w:rsidR="009E3D79" w:rsidRPr="00110D5F" w:rsidRDefault="009E3D79" w:rsidP="00110D5F">
            <w:pPr>
              <w:shd w:val="clear" w:color="auto" w:fill="FFFFFF"/>
              <w:jc w:val="both"/>
              <w:rPr>
                <w:rFonts w:ascii="Calibri" w:hAnsi="Calibri"/>
                <w:bCs/>
                <w:color w:val="000000"/>
                <w:spacing w:val="1"/>
                <w:sz w:val="20"/>
              </w:rPr>
            </w:pPr>
          </w:p>
        </w:tc>
        <w:tc>
          <w:tcPr>
            <w:tcW w:w="243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D5F" w:rsidRPr="00110D5F" w:rsidRDefault="009E3D79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  <w:r>
              <w:rPr>
                <w:rFonts w:ascii="Calibri" w:hAnsi="Calibri" w:cs="ArialNarrow,Bold"/>
                <w:b/>
                <w:bCs/>
                <w:sz w:val="20"/>
              </w:rPr>
              <w:t>ZP.271.15</w:t>
            </w:r>
            <w:r w:rsidR="0083327C">
              <w:rPr>
                <w:rFonts w:ascii="Calibri" w:hAnsi="Calibri" w:cs="ArialNarrow,Bold"/>
                <w:b/>
                <w:bCs/>
                <w:sz w:val="20"/>
              </w:rPr>
              <w:t>.</w:t>
            </w:r>
            <w:r w:rsidR="00110D5F" w:rsidRPr="00110D5F">
              <w:rPr>
                <w:rFonts w:ascii="Calibri" w:hAnsi="Calibri" w:cs="ArialNarrow,Bold"/>
                <w:b/>
                <w:bCs/>
                <w:sz w:val="20"/>
              </w:rPr>
              <w:t>2020</w:t>
            </w:r>
          </w:p>
          <w:p w:rsidR="00110D5F" w:rsidRP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</w:p>
        </w:tc>
      </w:tr>
    </w:tbl>
    <w:p w:rsidR="0068714E" w:rsidRDefault="0068714E" w:rsidP="00110D5F">
      <w:pPr>
        <w:widowControl w:val="0"/>
        <w:shd w:val="clear" w:color="auto" w:fill="FFFFFF"/>
        <w:autoSpaceDE w:val="0"/>
        <w:adjustRightInd w:val="0"/>
        <w:spacing w:before="120"/>
        <w:ind w:right="142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</w:p>
    <w:p w:rsidR="00110D5F" w:rsidRDefault="00110D5F" w:rsidP="00110D5F">
      <w:pPr>
        <w:widowControl w:val="0"/>
        <w:shd w:val="clear" w:color="auto" w:fill="FFFFFF"/>
        <w:autoSpaceDE w:val="0"/>
        <w:adjustRightInd w:val="0"/>
        <w:spacing w:before="120"/>
        <w:ind w:right="142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t>SKŁADAMY OFERTĘ NA NASTĘPUJĄCYCH WARUNKACH:</w:t>
      </w:r>
    </w:p>
    <w:p w:rsidR="00110D5F" w:rsidRDefault="00110D5F" w:rsidP="00510DB1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vanish/>
          <w:color w:val="000000"/>
        </w:rPr>
      </w:pPr>
    </w:p>
    <w:p w:rsidR="00110D5F" w:rsidRDefault="00110D5F" w:rsidP="00510DB1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vanish/>
          <w:color w:val="000000"/>
        </w:rPr>
      </w:pPr>
    </w:p>
    <w:p w:rsidR="00110D5F" w:rsidRDefault="00110D5F" w:rsidP="00510DB1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vanish/>
          <w:color w:val="000000"/>
        </w:rPr>
      </w:pPr>
    </w:p>
    <w:p w:rsidR="00110D5F" w:rsidRDefault="00110D5F" w:rsidP="00510DB1">
      <w:pPr>
        <w:pStyle w:val="Akapitzlist"/>
        <w:widowControl w:val="0"/>
        <w:numPr>
          <w:ilvl w:val="1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rFonts w:asciiTheme="minorHAnsi" w:hAnsiTheme="minorHAnsi"/>
          <w:b/>
          <w:bCs/>
          <w:color w:val="000000"/>
        </w:rPr>
        <w:t>oferujemy realizację przedmiotu zamówienia za cenę:</w:t>
      </w:r>
    </w:p>
    <w:p w:rsidR="00110D5F" w:rsidRDefault="00110D5F" w:rsidP="00110D5F">
      <w:pPr>
        <w:pStyle w:val="Akapitzlist"/>
        <w:shd w:val="clear" w:color="auto" w:fill="FFFFFF"/>
        <w:spacing w:before="240"/>
        <w:ind w:left="360" w:right="142"/>
        <w:jc w:val="both"/>
        <w:rPr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spacing w:before="240"/>
        <w:ind w:left="360" w:right="142"/>
        <w:jc w:val="both"/>
        <w:rPr>
          <w:b/>
          <w:bCs/>
          <w:color w:val="000000"/>
        </w:rPr>
      </w:pPr>
      <w:r>
        <w:rPr>
          <w:bCs/>
          <w:color w:val="000000"/>
        </w:rPr>
        <w:t>brutto:</w:t>
      </w:r>
      <w:r>
        <w:rPr>
          <w:b/>
          <w:bCs/>
          <w:color w:val="000000"/>
        </w:rPr>
        <w:tab/>
      </w:r>
      <w:r>
        <w:rPr>
          <w:bCs/>
          <w:color w:val="000000"/>
          <w:sz w:val="18"/>
          <w:szCs w:val="18"/>
        </w:rPr>
        <w:t xml:space="preserve">…………………………………….………….. </w:t>
      </w:r>
      <w:r>
        <w:rPr>
          <w:b/>
          <w:bCs/>
          <w:color w:val="000000"/>
        </w:rPr>
        <w:t>zł.,</w:t>
      </w: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  <w:r>
        <w:rPr>
          <w:bCs/>
          <w:color w:val="000000"/>
        </w:rPr>
        <w:t>słownie:</w:t>
      </w:r>
      <w:r>
        <w:rPr>
          <w:b/>
          <w:bCs/>
          <w:color w:val="000000"/>
        </w:rPr>
        <w:tab/>
      </w:r>
      <w:r>
        <w:rPr>
          <w:bCs/>
          <w:color w:val="000000"/>
          <w:sz w:val="18"/>
          <w:szCs w:val="18"/>
        </w:rPr>
        <w:t xml:space="preserve">…………………………………………………………….…………………………………………………………………………………….. </w:t>
      </w:r>
      <w:r>
        <w:rPr>
          <w:b/>
          <w:bCs/>
          <w:color w:val="000000"/>
        </w:rPr>
        <w:t>zł.</w:t>
      </w: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</w:p>
    <w:p w:rsidR="00110D5F" w:rsidRPr="003C7728" w:rsidRDefault="00110D5F" w:rsidP="00110D5F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djustRightInd w:val="0"/>
        <w:spacing w:line="245" w:lineRule="exact"/>
        <w:ind w:left="360" w:right="139"/>
        <w:jc w:val="both"/>
        <w:rPr>
          <w:bCs/>
          <w:color w:val="000000"/>
        </w:rPr>
      </w:pPr>
      <w:r w:rsidRPr="003C7728">
        <w:rPr>
          <w:bCs/>
          <w:color w:val="000000"/>
        </w:rPr>
        <w:t>zgodnie z formularzem cenowym stanowiącym załącznik Nr 1 do oferty</w:t>
      </w:r>
    </w:p>
    <w:p w:rsidR="00110D5F" w:rsidRDefault="00110D5F" w:rsidP="00510DB1">
      <w:pPr>
        <w:pStyle w:val="Akapitzlist"/>
        <w:widowControl w:val="0"/>
        <w:numPr>
          <w:ilvl w:val="1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</w:rPr>
        <w:t>składniki pozacenowe:</w:t>
      </w:r>
    </w:p>
    <w:p w:rsidR="00110D5F" w:rsidRDefault="00110D5F" w:rsidP="00110D5F">
      <w:pPr>
        <w:pStyle w:val="Akapitzlist"/>
        <w:widowControl w:val="0"/>
        <w:shd w:val="clear" w:color="auto" w:fill="FFFFFF"/>
        <w:autoSpaceDE w:val="0"/>
        <w:adjustRightInd w:val="0"/>
        <w:spacing w:before="120"/>
        <w:ind w:left="792" w:right="142"/>
        <w:jc w:val="both"/>
        <w:rPr>
          <w:rFonts w:asciiTheme="minorHAnsi" w:hAnsiTheme="minorHAnsi"/>
          <w:b/>
          <w:bCs/>
          <w:color w:val="000000"/>
          <w:u w:val="single"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4133"/>
        <w:gridCol w:w="4216"/>
      </w:tblGrid>
      <w:tr w:rsidR="00110D5F" w:rsidRPr="00110D5F" w:rsidTr="00110D5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Lp.</w:t>
            </w:r>
          </w:p>
        </w:tc>
        <w:tc>
          <w:tcPr>
            <w:tcW w:w="41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Element oferty</w:t>
            </w:r>
          </w:p>
        </w:tc>
        <w:tc>
          <w:tcPr>
            <w:tcW w:w="421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Oferowane</w:t>
            </w:r>
          </w:p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 xml:space="preserve"> (wypełnia Wykonawca)</w:t>
            </w:r>
          </w:p>
        </w:tc>
      </w:tr>
      <w:tr w:rsidR="00110D5F" w:rsidRPr="00110D5F" w:rsidTr="00110D5F">
        <w:trPr>
          <w:trHeight w:val="592"/>
        </w:trPr>
        <w:tc>
          <w:tcPr>
            <w:tcW w:w="6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1</w:t>
            </w:r>
          </w:p>
        </w:tc>
        <w:tc>
          <w:tcPr>
            <w:tcW w:w="4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10D5F" w:rsidRPr="00110D5F" w:rsidRDefault="00110D5F" w:rsidP="00110D5F">
            <w:pPr>
              <w:rPr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Termin gwarancji</w:t>
            </w:r>
          </w:p>
        </w:tc>
        <w:tc>
          <w:tcPr>
            <w:tcW w:w="42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10D5F" w:rsidRPr="00110D5F" w:rsidRDefault="00110D5F" w:rsidP="00110D5F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110D5F" w:rsidRPr="00110D5F" w:rsidRDefault="00110D5F" w:rsidP="00110D5F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……………………… miesięcy</w:t>
            </w:r>
          </w:p>
        </w:tc>
      </w:tr>
    </w:tbl>
    <w:p w:rsidR="00110D5F" w:rsidRDefault="00110D5F" w:rsidP="00510DB1">
      <w:pPr>
        <w:pStyle w:val="Akapitzlist"/>
        <w:widowControl w:val="0"/>
        <w:numPr>
          <w:ilvl w:val="1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  <w:color w:val="000000"/>
        </w:rPr>
        <w:t>roboty stanowiące przedmiot niniejszego zamówienia wykonamy:</w:t>
      </w:r>
    </w:p>
    <w:p w:rsidR="00110D5F" w:rsidRPr="006007D2" w:rsidRDefault="00110D5F" w:rsidP="00510DB1">
      <w:pPr>
        <w:pStyle w:val="pkt"/>
        <w:numPr>
          <w:ilvl w:val="2"/>
          <w:numId w:val="22"/>
        </w:numPr>
        <w:spacing w:before="120" w:after="0"/>
        <w:ind w:left="1418" w:hanging="698"/>
        <w:rPr>
          <w:rFonts w:asciiTheme="minorHAnsi" w:hAnsiTheme="minorHAnsi"/>
          <w:b/>
          <w:sz w:val="22"/>
          <w:szCs w:val="22"/>
        </w:rPr>
      </w:pPr>
      <w:r w:rsidRPr="006007D2">
        <w:rPr>
          <w:rFonts w:ascii="Calibri" w:hAnsi="Calibri"/>
          <w:sz w:val="22"/>
          <w:szCs w:val="22"/>
        </w:rPr>
        <w:t xml:space="preserve">Wyznaczono maksymalny termin wykonania zamówienia: </w:t>
      </w:r>
      <w:r w:rsidRPr="006007D2">
        <w:rPr>
          <w:rFonts w:ascii="Calibri" w:hAnsi="Calibri"/>
          <w:b/>
          <w:sz w:val="22"/>
          <w:szCs w:val="22"/>
        </w:rPr>
        <w:t xml:space="preserve">- </w:t>
      </w:r>
      <w:r w:rsidR="00DC4251">
        <w:rPr>
          <w:rFonts w:ascii="Calibri" w:hAnsi="Calibri"/>
          <w:b/>
          <w:sz w:val="22"/>
          <w:szCs w:val="22"/>
        </w:rPr>
        <w:t>18</w:t>
      </w:r>
      <w:r>
        <w:rPr>
          <w:rFonts w:ascii="Calibri" w:hAnsi="Calibri"/>
          <w:b/>
          <w:sz w:val="22"/>
          <w:szCs w:val="22"/>
        </w:rPr>
        <w:t xml:space="preserve"> grudnia 2020 r.</w:t>
      </w:r>
    </w:p>
    <w:p w:rsidR="00110D5F" w:rsidRDefault="00110D5F" w:rsidP="00510DB1">
      <w:pPr>
        <w:pStyle w:val="Akapitzlist"/>
        <w:widowControl w:val="0"/>
        <w:numPr>
          <w:ilvl w:val="1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</w:rPr>
        <w:t>warunki płatności</w:t>
      </w:r>
      <w:r>
        <w:rPr>
          <w:b/>
        </w:rPr>
        <w:t>:</w:t>
      </w:r>
    </w:p>
    <w:p w:rsidR="00110D5F" w:rsidRDefault="00110D5F" w:rsidP="00110D5F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</w:rPr>
      </w:pPr>
      <w:r>
        <w:rPr>
          <w:rFonts w:ascii="Calibri" w:hAnsi="Calibri"/>
        </w:rPr>
        <w:t>do 30 dni od daty otrzymania faktury przez zamawiającego</w:t>
      </w:r>
      <w:r>
        <w:rPr>
          <w:rFonts w:ascii="Calibri" w:hAnsi="Calibri"/>
          <w:b/>
        </w:rPr>
        <w:t>.</w:t>
      </w:r>
    </w:p>
    <w:p w:rsidR="00EA1977" w:rsidRDefault="00EA1977" w:rsidP="00EA1977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NR KONTA BANKOWEGO WYKONAWCY: </w:t>
      </w:r>
      <w:r>
        <w:rPr>
          <w:bCs/>
          <w:color w:val="000000"/>
          <w:sz w:val="20"/>
          <w:szCs w:val="20"/>
        </w:rPr>
        <w:t>…………………………………………..………………………………………</w:t>
      </w:r>
    </w:p>
    <w:p w:rsidR="00EA1977" w:rsidRDefault="00EA1977" w:rsidP="00110D5F">
      <w:pPr>
        <w:autoSpaceDE w:val="0"/>
        <w:adjustRightInd w:val="0"/>
        <w:rPr>
          <w:rFonts w:ascii="Calibri" w:hAnsi="Calibri"/>
          <w:b/>
        </w:rPr>
      </w:pPr>
    </w:p>
    <w:p w:rsidR="00110D5F" w:rsidRDefault="00110D5F" w:rsidP="00110D5F">
      <w:pPr>
        <w:autoSpaceDE w:val="0"/>
        <w:adjustRightInd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zgodnie z zał</w:t>
      </w:r>
      <w:r>
        <w:rPr>
          <w:rFonts w:asciiTheme="minorHAnsi" w:eastAsia="TimesNewRoman" w:hAnsiTheme="minorHAnsi" w:cs="TimesNewRoman"/>
          <w:b/>
          <w:sz w:val="22"/>
          <w:szCs w:val="22"/>
        </w:rPr>
        <w:t>ą</w:t>
      </w:r>
      <w:r>
        <w:rPr>
          <w:rFonts w:asciiTheme="minorHAnsi" w:hAnsiTheme="minorHAnsi"/>
          <w:b/>
          <w:sz w:val="22"/>
          <w:szCs w:val="22"/>
        </w:rPr>
        <w:t>czoną specyfikacją parametrów.</w:t>
      </w:r>
    </w:p>
    <w:p w:rsidR="00110D5F" w:rsidRDefault="00110D5F" w:rsidP="00510DB1">
      <w:pPr>
        <w:pStyle w:val="Akapitzlist"/>
        <w:numPr>
          <w:ilvl w:val="0"/>
          <w:numId w:val="23"/>
        </w:numPr>
        <w:shd w:val="clear" w:color="auto" w:fill="FFFFFF"/>
        <w:tabs>
          <w:tab w:val="left" w:pos="851"/>
        </w:tabs>
        <w:autoSpaceDN w:val="0"/>
        <w:spacing w:before="120" w:after="240"/>
        <w:ind w:left="357" w:right="142" w:hanging="35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OŚWIADCZENIA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spacing w:before="240"/>
        <w:ind w:left="850" w:right="142" w:hanging="493"/>
        <w:jc w:val="both"/>
        <w:rPr>
          <w:b/>
          <w:bCs/>
          <w:color w:val="000000"/>
        </w:rPr>
      </w:pPr>
      <w:r>
        <w:rPr>
          <w:bCs/>
          <w:color w:val="000000"/>
        </w:rPr>
        <w:t>OŚWIADCZAMY, że wolą naszą jest wykonanie zamówienia zgodnie z wymaganiami SIWZ, a także zobowiązujemy się podpisać umowę wg wzoru załączonego do SIWZ i nie wnosimy do niej zastrzeżeń.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UWAŻAMY się za związanych niniejszą ofertą przez czas wskazany w SIWZ, tj. przez okres </w:t>
      </w:r>
      <w:r>
        <w:rPr>
          <w:rFonts w:cs="Arial"/>
          <w:b/>
          <w:lang w:eastAsia="pl-PL"/>
        </w:rPr>
        <w:t>30 dni</w:t>
      </w:r>
      <w:r>
        <w:rPr>
          <w:rFonts w:cs="Arial"/>
          <w:lang w:eastAsia="pl-PL"/>
        </w:rPr>
        <w:t xml:space="preserve"> od upływu terminu składania ofert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że zgodnie z wymaganiami wskazanymi w pkt 6SIWZ do realizacji zamówienia przy czynnościach określonych w SIWZ zaangażuję osoby zatrudnione na podstawie umowy o pracę w rozumieniu przepisów ustawy z dnia 26 czerwca 1974 r. - Kodeks pracy 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iż informacje i dokumenty zawarte na stronach nr od _____ do _____ *stanowią tajemnicę przedsiębiorstwa w rozumieniu przepisów o zwalczaniu nieuczciwej konkurencji, co wykazaliśmy w załączniku nr _________ *do Oferty i zastrzegamy, że nie mogą być one udostępniane. Na potwierdzenie powyższego załączamy stosowne wyjaśnienia wskazujące, iż </w:t>
      </w:r>
      <w:r>
        <w:rPr>
          <w:rFonts w:cs="Arial"/>
          <w:lang w:eastAsia="pl-PL"/>
        </w:rPr>
        <w:lastRenderedPageBreak/>
        <w:t xml:space="preserve">zastrzeżone informacje stanowią tajemnicę przedsiębiorstwa z wyłączeniem informacji, o których mowa w art. 86 ust. 4 p.z.p. </w:t>
      </w:r>
      <w:r>
        <w:rPr>
          <w:rFonts w:cs="Arial"/>
          <w:lang w:eastAsia="pl-PL"/>
        </w:rPr>
        <w:tab/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że wybór oferty nie będzie prowadzić do powstania u zamawiającego obowiązku podatkowego w zakresie podatku VAT. 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right="142"/>
        <w:jc w:val="both"/>
        <w:rPr>
          <w:b/>
          <w:bCs/>
          <w:color w:val="000000"/>
        </w:rPr>
      </w:pPr>
      <w:r>
        <w:rPr>
          <w:rFonts w:cs="Arial"/>
          <w:color w:val="000000"/>
        </w:rPr>
        <w:t xml:space="preserve">„Oświadczam, że wypełniłem obowiązki informacyjne przewidziane w art. 13lubart. 14RODOwobec osób fizycznych, </w:t>
      </w:r>
      <w:r>
        <w:rPr>
          <w:rFonts w:cs="Arial"/>
        </w:rPr>
        <w:t xml:space="preserve">od których dane osobowe bezpośrednio lub pośrednio pozyskałem </w:t>
      </w:r>
      <w:r>
        <w:rPr>
          <w:rFonts w:cs="Arial"/>
          <w:color w:val="000000"/>
        </w:rPr>
        <w:t>w celu ubiegania się o udzielenie zamówienia publicznego w niniejszym postępowaniu**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>ZAMÓWIENIE ZREALIZUJEMY samodzielnie*/przy udziale podwykonawców w następującym zakresie *:</w:t>
      </w:r>
    </w:p>
    <w:p w:rsidR="00110D5F" w:rsidRDefault="00110D5F" w:rsidP="00110D5F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111"/>
        <w:gridCol w:w="4110"/>
      </w:tblGrid>
      <w:tr w:rsidR="00110D5F" w:rsidTr="00110D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Lp.</w:t>
            </w:r>
          </w:p>
        </w:tc>
        <w:tc>
          <w:tcPr>
            <w:tcW w:w="411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Zakres robót podwykonawcy</w:t>
            </w:r>
          </w:p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Jeżeli jest to wiadome należy podać dane proponowanych wykonawców</w:t>
            </w:r>
          </w:p>
        </w:tc>
      </w:tr>
      <w:tr w:rsidR="00110D5F" w:rsidTr="00110D5F">
        <w:tc>
          <w:tcPr>
            <w:tcW w:w="5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</w:tr>
    </w:tbl>
    <w:p w:rsidR="00110D5F" w:rsidRDefault="00110D5F" w:rsidP="00110D5F">
      <w:pPr>
        <w:jc w:val="both"/>
        <w:rPr>
          <w:rFonts w:ascii="Calibri" w:hAnsi="Calibri"/>
        </w:rPr>
      </w:pPr>
    </w:p>
    <w:p w:rsidR="00110D5F" w:rsidRDefault="00110D5F" w:rsidP="00110D5F">
      <w:pPr>
        <w:jc w:val="both"/>
        <w:rPr>
          <w:rFonts w:ascii="Calibri" w:hAnsi="Calibri"/>
          <w:b/>
        </w:rPr>
      </w:pPr>
    </w:p>
    <w:p w:rsidR="00110D5F" w:rsidRPr="003C7728" w:rsidRDefault="00110D5F" w:rsidP="00110D5F">
      <w:pPr>
        <w:jc w:val="both"/>
        <w:rPr>
          <w:rFonts w:ascii="Calibri" w:hAnsi="Calibri"/>
          <w:b/>
          <w:sz w:val="22"/>
          <w:szCs w:val="22"/>
        </w:rPr>
      </w:pPr>
      <w:r w:rsidRPr="003C7728">
        <w:rPr>
          <w:rFonts w:ascii="Calibri" w:hAnsi="Calibri"/>
          <w:b/>
          <w:sz w:val="22"/>
          <w:szCs w:val="22"/>
        </w:rPr>
        <w:t>Załącznikami do niniejszej oferty są:</w:t>
      </w:r>
    </w:p>
    <w:p w:rsidR="00110D5F" w:rsidRDefault="00110D5F" w:rsidP="00110D5F">
      <w:pPr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110D5F" w:rsidRDefault="00110D5F" w:rsidP="00110D5F">
      <w:pPr>
        <w:jc w:val="both"/>
        <w:rPr>
          <w:rFonts w:ascii="Calibri" w:hAnsi="Calibri"/>
          <w:i/>
        </w:rPr>
      </w:pP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………………………………………………………..…………………….</w:t>
      </w: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110D5F" w:rsidTr="00110D5F">
        <w:trPr>
          <w:jc w:val="center"/>
        </w:trPr>
        <w:tc>
          <w:tcPr>
            <w:tcW w:w="4930" w:type="dxa"/>
            <w:hideMark/>
          </w:tcPr>
          <w:p w:rsidR="00110D5F" w:rsidRDefault="00110D5F" w:rsidP="00110D5F">
            <w:pPr>
              <w:pStyle w:val="Tekstpodstawowy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</w:rPr>
              <w:t xml:space="preserve">Dnia </w:t>
            </w:r>
            <w:r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110D5F" w:rsidRDefault="00110D5F" w:rsidP="00110D5F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110D5F" w:rsidRDefault="00110D5F" w:rsidP="00110D5F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110D5F" w:rsidRDefault="00110D5F" w:rsidP="00110D5F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110D5F" w:rsidRDefault="00110D5F" w:rsidP="00110D5F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110D5F" w:rsidRDefault="00110D5F" w:rsidP="00110D5F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110D5F" w:rsidRDefault="00110D5F" w:rsidP="00110D5F">
      <w:pPr>
        <w:pStyle w:val="Nagwek"/>
        <w:tabs>
          <w:tab w:val="left" w:pos="708"/>
        </w:tabs>
        <w:outlineLvl w:val="0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*Niepotrzebne skreślić</w:t>
      </w:r>
    </w:p>
    <w:p w:rsidR="00110D5F" w:rsidRDefault="00110D5F" w:rsidP="00110D5F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 xml:space="preserve">** W przypadku gdy wykonawca </w:t>
      </w:r>
      <w:r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</w:t>
      </w:r>
    </w:p>
    <w:p w:rsidR="00DC4251" w:rsidRDefault="00DC4251" w:rsidP="00110D5F">
      <w:pPr>
        <w:pStyle w:val="Nagwek"/>
        <w:tabs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  <w:sectPr w:rsidR="00DC4251" w:rsidSect="006036BD">
          <w:headerReference w:type="default" r:id="rId9"/>
          <w:footerReference w:type="default" r:id="rId10"/>
          <w:footerReference w:type="first" r:id="rId11"/>
          <w:pgSz w:w="11906" w:h="16838"/>
          <w:pgMar w:top="1134" w:right="851" w:bottom="1134" w:left="1418" w:header="709" w:footer="709" w:gutter="0"/>
          <w:cols w:space="708"/>
        </w:sectPr>
      </w:pPr>
    </w:p>
    <w:p w:rsidR="00110D5F" w:rsidRPr="00411D3B" w:rsidRDefault="00110D5F" w:rsidP="00110D5F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FORMULARZ CENOWY</w:t>
      </w:r>
    </w:p>
    <w:p w:rsidR="00DC4251" w:rsidRP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pacing w:val="1"/>
          <w:sz w:val="22"/>
          <w:szCs w:val="22"/>
        </w:rPr>
        <w:t xml:space="preserve">Załącznik Nr 1 do oferty </w:t>
      </w:r>
      <w:r w:rsidRPr="00DC4251">
        <w:rPr>
          <w:rFonts w:asciiTheme="minorHAnsi" w:hAnsiTheme="minorHAnsi"/>
          <w:bCs/>
          <w:spacing w:val="1"/>
          <w:sz w:val="22"/>
          <w:szCs w:val="22"/>
        </w:rPr>
        <w:t xml:space="preserve">Część 1 Nazwa: </w:t>
      </w:r>
      <w:r w:rsidRPr="00DC4251">
        <w:rPr>
          <w:rFonts w:ascii="Calibri" w:hAnsi="Calibri"/>
          <w:bCs/>
          <w:spacing w:val="1"/>
          <w:sz w:val="22"/>
          <w:szCs w:val="22"/>
        </w:rPr>
        <w:t xml:space="preserve">Dostawa </w:t>
      </w:r>
      <w:r w:rsidRPr="00DC4251">
        <w:rPr>
          <w:rFonts w:asciiTheme="minorHAnsi" w:hAnsiTheme="minorHAnsi"/>
          <w:sz w:val="22"/>
          <w:szCs w:val="22"/>
        </w:rPr>
        <w:t xml:space="preserve"> i montaż wyposażenia budynku Lokalnego Centrum Animacji Społecznej</w:t>
      </w:r>
    </w:p>
    <w:p w:rsidR="00FE1EB0" w:rsidRDefault="00FE1EB0" w:rsidP="00FE1E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Cs w:val="24"/>
        </w:rPr>
      </w:pPr>
    </w:p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"/>
        <w:gridCol w:w="5157"/>
        <w:gridCol w:w="709"/>
        <w:gridCol w:w="992"/>
        <w:gridCol w:w="1984"/>
      </w:tblGrid>
      <w:tr w:rsidR="00FE1EB0" w:rsidRPr="00694622" w:rsidTr="00FE1EB0">
        <w:trPr>
          <w:trHeight w:val="562"/>
        </w:trPr>
        <w:tc>
          <w:tcPr>
            <w:tcW w:w="905" w:type="dxa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157" w:type="dxa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Jm</w:t>
            </w:r>
            <w:proofErr w:type="spellEnd"/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Wartość brutto zł</w:t>
            </w:r>
          </w:p>
        </w:tc>
      </w:tr>
      <w:tr w:rsidR="00FE1EB0" w:rsidRPr="00694622" w:rsidTr="00FE1EB0">
        <w:trPr>
          <w:trHeight w:val="398"/>
        </w:trPr>
        <w:tc>
          <w:tcPr>
            <w:tcW w:w="905" w:type="dxa"/>
            <w:shd w:val="clear" w:color="auto" w:fill="FFFFFF" w:themeFill="background1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157" w:type="dxa"/>
            <w:shd w:val="clear" w:color="auto" w:fill="FFFFFF" w:themeFill="background1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shd w:val="clear" w:color="auto" w:fill="FFFFFF" w:themeFill="background1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</w:p>
        </w:tc>
      </w:tr>
      <w:tr w:rsidR="00FE1EB0" w:rsidRPr="00694622" w:rsidTr="00FE1EB0">
        <w:trPr>
          <w:trHeight w:val="364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WĘZŁY SANITARNE </w:t>
            </w:r>
          </w:p>
        </w:tc>
      </w:tr>
      <w:tr w:rsidR="00FE1EB0" w:rsidRPr="00694622" w:rsidTr="00FE1EB0">
        <w:trPr>
          <w:trHeight w:val="873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57" w:type="dxa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Dostawa 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montaż wyposażenia łazienki dla 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niepełnosprawnych w 4 poręcze i lustro (uchwyty ze stali nierdzewnej) w tym: poręcz ścienna łukowa uchylna 85 cm do W.C (2 szt.) , poręcz ścienna łukowa stała 60 cm do umy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walki (2 szt.), lustro uchylne prawe 70x70 cm (1 szt.)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70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</w:p>
        </w:tc>
        <w:tc>
          <w:tcPr>
            <w:tcW w:w="515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-pojemniki na mydło (do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zownik z polerowanej stali nierdzewnej na mydło w płynie o poj. 1,0 litra, przeznaczony do montażu naściennego). Dozownik (dystrybutor) mydła w płynie wykona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ny z polerowanej stali nierdzewnej typu 304 o grubości 0,7 mm, wyposażony w praktyczny i ergonomiczny przycisk dozowania mydła oraz wizjer do kontrolowania ilości mydła w dozow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niku. Parametry techniczne i użytkowe dozownika: Kolor obudowy: srebrny Materiał obudowy: stal nierdzewna polerowana Wykończenie obudowy: chrom Przeznaczenie: mydło w płynie Pojemność zbiornika na mydło: 1,0 litra (1000 ml) Sposób dozowania: ręczny (przycisk dozowa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nia) Sposób napełniania mydłem: zalewanie, moż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na uzupełniać z kanistra Rodzaj montażu: ścienny, przykręcany Zamek pokrywy zbiornika z kluczykiem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88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  </w:t>
            </w:r>
          </w:p>
        </w:tc>
        <w:tc>
          <w:tcPr>
            <w:tcW w:w="515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-suszarki do rąk elektrycz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ne o mocy min. 2500W, obudowa ze stali nie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rdzewnej, bezdotykowa w pełni zautomatyzo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wana z czujnikiem uruchamiającym grzałkę i wentylator przy zbliżeniu dłoni.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Dane techniczne: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Materiał obudowy -Stal nierdzewna szczot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kowana Wykończenie Mat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Moc znamionowa 2500 W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Sposób uruchamiania Automatyczny -foto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komórka Odległość wymagana do uruchomienia 3 -15 cm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Poziom hałasu 70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dB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Prędkość powietrza 26 m/s Temperatura suszenia 50 °C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Czas suszenia 15 -20 s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Długość przewodu sieciowego 0,8 m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Napięcie zasilania 220 -240 V Częstotliwość prądu 50 -60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Hz</w:t>
            </w:r>
            <w:proofErr w:type="spellEnd"/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FE1EB0" w:rsidRDefault="00FE1EB0"/>
    <w:p w:rsidR="00FE1EB0" w:rsidRDefault="00FE1EB0"/>
    <w:p w:rsidR="00FE1EB0" w:rsidRDefault="00FE1EB0"/>
    <w:p w:rsidR="00FE1EB0" w:rsidRDefault="00FE1EB0"/>
    <w:p w:rsidR="00FE1EB0" w:rsidRDefault="00FE1EB0"/>
    <w:p w:rsidR="00FE1EB0" w:rsidRDefault="00FE1EB0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"/>
        <w:gridCol w:w="5157"/>
        <w:gridCol w:w="709"/>
        <w:gridCol w:w="992"/>
        <w:gridCol w:w="1984"/>
      </w:tblGrid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4 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-pojemniki na papier (po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jemnik na papier toaletowy o owalnym kształ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cie wykonany ze stali nierdzewnej).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Pojemnik na papier toaletowy o owalnym kształcie wykonany ze stali nierdzewnej z obu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dową polerowaną z frontalnym wizjerem umoż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liwiającym łatwą kontrolę zużycia wkładu, wy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posażony w zabezpieczenie na klucz zapew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niające brak dostępu do wkładów osobom trze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cim,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Dane techniczne: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304 polerowana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Wykończenie Połysk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Kontrola Okienko do kontroli poziomu papie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ru w pojemniku Rozmiar papieru Rola o średnicy 18 -23 cm, trzpień 5,5 cm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Zamknięcie Zamek i kluczyk metalowy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72"/>
        </w:trPr>
        <w:tc>
          <w:tcPr>
            <w:tcW w:w="905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5 </w:t>
            </w:r>
          </w:p>
        </w:tc>
        <w:tc>
          <w:tcPr>
            <w:tcW w:w="5157" w:type="dxa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-kosz na śmieci (kosz na śmieci wolnostojący o pojemności 30l z obudo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wą ze stali nierdzewnej połysk, z pokrywą otwieraną przyciskiem pedałowym).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Kosz na śmieci wolnostojący o pojemności 30l z obudową ze stali nierdzewnej połysk, z po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krywą otwieraną przyciskiem pedałowym,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Dane techniczne: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polerowana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Wykończenie Połysk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Pojemność 30 litrów Otwieranie/Zamykanie pokrywy Na pedał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Wyposażenie Wewnętrzny pojemnik z plastiku ABS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Specjalny uchwyt ułatwiający przenoszenie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Gładka, polerowana powierzchnia zapobiega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jąca odciskom palców Wymiary kosza: wysokość około 60 cm, śred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szt. 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88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6 </w:t>
            </w:r>
          </w:p>
        </w:tc>
        <w:tc>
          <w:tcPr>
            <w:tcW w:w="515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-blat pod umywalki o wym. ok. 189x60 cm (blat łazienkowy gr. ok. 3cm, wykonany na wymiar z konglomeratu akrylo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wego z wykorzystaniem materiałów kompozy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towych o strukturze mineralno-akrylowej) , kolor biały, krawędzie o lekkim zaokrągleniu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72"/>
        </w:trPr>
        <w:tc>
          <w:tcPr>
            <w:tcW w:w="905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7 </w:t>
            </w:r>
          </w:p>
        </w:tc>
        <w:tc>
          <w:tcPr>
            <w:tcW w:w="5157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-wieszaki na odzież ośmio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ramienne ruchome, mocowane do ścian na podkonstrukcjach dedykowanych do ścianek murowanych gr. 12 cm Wieszak na odzież, typ szatniowy ośmiora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mienny, ścienny, ruchomy, mocowany do ścia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ny, wykonany z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profila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stalowego o przekroju min. 35x15 oraz uchwytu ściennego Uchwyt ścienny posiadający wzmocniony za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wias umożliwiający lekkie poruszanie ramie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niem.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Dane techniczne: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-długość całkowita wieszaka : 800 mm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-liczba wieszaczków do powieszania odzieży: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16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-po 8 z każdej strony Wykończenie :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Profil stalowy 35x15 mm farba proszkowa : szaro srebrny (RAL 9006)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FE1EB0" w:rsidRDefault="00FE1EB0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"/>
        <w:gridCol w:w="5157"/>
        <w:gridCol w:w="709"/>
        <w:gridCol w:w="992"/>
        <w:gridCol w:w="1984"/>
      </w:tblGrid>
      <w:tr w:rsidR="00FE1EB0" w:rsidRPr="00694622" w:rsidTr="00FE1EB0">
        <w:trPr>
          <w:trHeight w:val="167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POMIESZCZENIE GOSPODARCZE </w:t>
            </w:r>
          </w:p>
        </w:tc>
      </w:tr>
      <w:tr w:rsidR="00FE1EB0" w:rsidRPr="00694622" w:rsidTr="00FE1EB0">
        <w:trPr>
          <w:trHeight w:val="190"/>
        </w:trPr>
        <w:tc>
          <w:tcPr>
            <w:tcW w:w="90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8 </w:t>
            </w:r>
          </w:p>
        </w:tc>
        <w:tc>
          <w:tcPr>
            <w:tcW w:w="5157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-regał na detergenty i przy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rządy sprzątające o wym. ok. 204x200x50cm</w:t>
            </w:r>
          </w:p>
          <w:p w:rsidR="00FE1EB0" w:rsidRPr="00FE1EB0" w:rsidRDefault="00FE1EB0" w:rsidP="00FE1EB0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Regał na detergenty i przyrządy sprzątające o wymiarach około 100x200x50cm składający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się w jeden regał wnękowy o szerokości około 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>204cm,</w:t>
            </w:r>
            <w:r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regał pojedynczy składający się z 5 półek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montowanych na metalowej ocynkowanej konstrukcji ryglowo - słupowej. Nośność półek</w:t>
            </w:r>
          </w:p>
          <w:p w:rsidR="00FE1EB0" w:rsidRPr="0002643A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- 200 kg. Ilość półek w pojedynczym regale – 6 szt.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83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9</w:t>
            </w:r>
          </w:p>
        </w:tc>
        <w:tc>
          <w:tcPr>
            <w:tcW w:w="5157" w:type="dxa"/>
          </w:tcPr>
          <w:p w:rsidR="00FE1EB0" w:rsidRPr="00FE1EB0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szafka stojąca bez blatu o wym. ok. 60x82x55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. </w:t>
            </w:r>
            <w:r w:rsidRPr="00694622">
              <w:rPr>
                <w:rFonts w:asciiTheme="minorHAnsi" w:hAnsiTheme="minorHAnsi" w:cstheme="minorHAnsi"/>
                <w:sz w:val="20"/>
              </w:rPr>
              <w:t>Szafka stojąca bez blatu 60x82x55, zamykana drzwiczkami, z dwoma półkami, korpus szafki wykonany z płyty MDF laminowanej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>natem w kolorze białym, wyposażona w me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 xml:space="preserve">chanizmy cichego domykania oraz uchwyty aluminiowe.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10  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o wym. ok. 60x82x55 Szafka stojąca bez blatu 60x82x55, wysuwna z min. 3 szufladami (wysuw pełny), korpus szafki wykonany z płyty MDF laminowanej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natem w kolorze białym, wyposażona w me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chanizmy cichego domykania oraz uchwyty aluminiowe.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11  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pod zlewozmywak 120x82x55 Szafka stojąca bez blatu pod zlewozmywak 120x82x55, zamykana drzwiczkami, korpus szafki wykonany z płyty MDF laminowanej w tonacji jasny szary o gr. min. 18mm, fronty szafek z płyt MDF o gr. min. 18 mm z pokry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ciem zewnętrznym frontu folią PVC w kolorze jasno szarym, a od wewnątrz laminatem w ko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lorze białym, wyposażona w mechanizmy ci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chego domykania oraz uchwyty aluminiowe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387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12 </w:t>
            </w:r>
          </w:p>
        </w:tc>
        <w:tc>
          <w:tcPr>
            <w:tcW w:w="515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-blat o wym. ok. 240x60cm gr. min. 28m, wykonany z konglomeratu kwarcowego, kolor biały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265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SALA WARSZTATÓW KULINARNYCH </w:t>
            </w: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13  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o wym. ok. 60x82x40  zamykana drzwiczkami, z dwoma półkami, korpus szafki wykonany z płyty MDF laminowanej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natem w kolorze białym, wyposażona w me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chanizmy cichego domykania oraz uchwyty aluminiowe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14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o wym. ok. 60x82x40 wysuwna z trzema szufladami (wysuw pełny), korpus szaf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ki wykonany z płyty MDF laminowanej w tona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cji jasny szary o gr. min. 18mm, przegrody i półki z płyty MDF laminowanej o gr. min, 16mm. w kolorze białym. fronty z płyt MDF o gr. min. 18 mm z pokryciem zewnętrznym fron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tu folią PVC w kolorze jasno szarym, a od wewnątrz laminatem w kolorze białym, wypo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sażona w mechanizmy cichego domykania oraz uchwyty aluminiowe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-szafka wolnostojąca pod zlewozmywak 80x82x60 zamykana drzwiczkami, korpus sza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fek wykonany z płyty MDF laminowanych w to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nacji jasny szary o gr. min. 18mm, fronty sza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fek z płyt MDF o gr. min. 18 mm z pokryciem zewnętrznym frontu folią PVC w kolorze jasno szarym, a od wewnątrz laminatem w kolorze białym, wyposażona w mechanizmy cichego domykania oraz uchwyty aluminiowe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-szafka wolnostojąca o wym. ok. 80x82x40 zamykana drzwiczkami, z dwoma półkami, korpus szafek wykonany z płyty MDF laminowanych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natem w kolorze białym, wyposażona w me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chanizmy cichego domykania oraz uchwyty aluminiowe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461"/>
        </w:trPr>
        <w:tc>
          <w:tcPr>
            <w:tcW w:w="90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17 </w:t>
            </w:r>
          </w:p>
        </w:tc>
        <w:tc>
          <w:tcPr>
            <w:tcW w:w="515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-blat o wym. ok. 310x90 wykonany z kong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lomeratu kwarcowego, kolor biały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90"/>
        </w:trPr>
        <w:tc>
          <w:tcPr>
            <w:tcW w:w="90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18 </w:t>
            </w:r>
          </w:p>
        </w:tc>
        <w:tc>
          <w:tcPr>
            <w:tcW w:w="5157" w:type="dxa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-kuchenka indukcyjna do zabudowy czteropalnikowa. Kuchenka (płyta indukcyjna) do zabudowy czteropalnikowa o mocy grzewczej 6,9kW -7,4kW, kolor czarny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90"/>
        </w:trPr>
        <w:tc>
          <w:tcPr>
            <w:tcW w:w="90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19 </w:t>
            </w:r>
          </w:p>
        </w:tc>
        <w:tc>
          <w:tcPr>
            <w:tcW w:w="5157" w:type="dxa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-okap kuchenny wyspowy kominowy o wym. ok. 90x5x50cm, kolor stal szlachetna, wyposażony w oświetlenie LED. Mający możliwość pracy zarówno w trybie wyciągu jak i pochłaniacza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90"/>
        </w:trPr>
        <w:tc>
          <w:tcPr>
            <w:tcW w:w="90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5157" w:type="dxa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chłodziarko zamrażarka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(lodówka) o wym. ok. 185x120x63 typu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Side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by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Side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z systemem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No Frost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90"/>
        </w:trPr>
        <w:tc>
          <w:tcPr>
            <w:tcW w:w="90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5157" w:type="dxa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Dostawa i montaż - szafka stojąca bez blatu o wym. ok. 120x82x60 </w:t>
            </w:r>
            <w:r w:rsidRPr="00694622">
              <w:rPr>
                <w:rFonts w:asciiTheme="minorHAnsi" w:hAnsiTheme="minorHAnsi" w:cstheme="minorHAnsi"/>
                <w:sz w:val="20"/>
              </w:rPr>
              <w:t>zamykana drzwiczkami, z dwoma półkami, korpus szafek wykonany z płyty MDF laminowanych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>natem w kolorze białym, wyposażona w me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>chanizmy cichego domykania oraz uchwyty aluminiowe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FE1EB0" w:rsidRDefault="00FE1EB0"/>
    <w:p w:rsidR="00FE1EB0" w:rsidRDefault="00FE1EB0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"/>
        <w:gridCol w:w="5157"/>
        <w:gridCol w:w="709"/>
        <w:gridCol w:w="992"/>
        <w:gridCol w:w="1984"/>
      </w:tblGrid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22 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o wym. ok. 120x82x60 , wysuwna z trzema szufladami (wysuw pełny), korpus szafek wykonany z płyty MDF laminowanych w tonacji jasny szary o gr. min. 18mm, przegrody i półki z płyty MDF laminowanych o gr. min, 16mm. w kolorze białym. Fronty z płyt MDF o gr. min. 18 mm z pokryciem zewnętrznym fron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tu folią PVC w kolorze jasno szarym, a od wewnątrz laminatem w kolorze białym, wypo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sażona w mechanizmy cichego domykania oraz uchwyty aluminiowe, wysuwna z trzema szufladami (wysuw pełny), korpus szafek wykonany z płyty MDF laminowanych w tonacji jasny szary o gr. min. 18mm, przegrody i półki z płyty MDF laminowanych o gr. min, 16mm. w kolorze białym. Fronty z płyt MDF o gr. min. 18 mm z pokryciem zewnętrznym fron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tu folią PVC w kolorze jasno szarym, a od wewnątrz laminatem w kolorze białym, wypo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sażona w mechanizmy cichego domykania oraz uchwyty aluminiowe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23 </w:t>
            </w:r>
          </w:p>
        </w:tc>
        <w:tc>
          <w:tcPr>
            <w:tcW w:w="515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-blat o wym. ok. 970x60cm gr. 28mm biały, wykona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ny z konglomeratu kwarcowego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GOSPODARCZE </w:t>
            </w: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24 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-regał na detergenty i przy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rządy sprzątające o wym. ok. 150x200x60cm składający się z 4 półek montowanych na metalowej ocynkowa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nej konstrukcji ryglowo -słupowej przy użyciu systemowych zatrzasków. Nośność półek 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min. 200 kg.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94"/>
        </w:trPr>
        <w:tc>
          <w:tcPr>
            <w:tcW w:w="9747" w:type="dxa"/>
            <w:gridSpan w:val="5"/>
            <w:shd w:val="clear" w:color="auto" w:fill="D9D9D9" w:themeFill="background1" w:themeFillShade="D9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POMIESZCZENIE  SOCJALNE</w:t>
            </w: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25 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-stół o wym. ok. 80x80cm blat wykonany z płyty wiórowej o gr. min. 18mm zabezpieczonej obrzeżem ABS gr. 2mm, nogi metalowe malowane proszkowo, kolorystyka stołu spójna z pozosta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łymi meblami w pomieszczeniu -od białego do jasno szarego.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70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515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-krzesło o konstrukcji z drewna bukowego malowane w kolorze białym z siedziskiem tapicerowanym w kolorze ciem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no szarym, oparcie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szczeblinowe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27 </w:t>
            </w:r>
          </w:p>
        </w:tc>
        <w:tc>
          <w:tcPr>
            <w:tcW w:w="515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-szafka stojąca bez blatu o wym. ok.120x82x55 zamykana drzwiczkami, z dwoma półkami. korpus szafek wykonany z płyt MDF laminowanych o gr. min. 18mm w tonacji jasny szary, przegrody i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pólki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z płyty MDF laminowanych o gr. min. 16mm w kolorze białym. fronty szafek z płyt MDF gr. min. 18 mm z pokryciem zewnętrznym frontu folią PVC w kolorze jasno szarym a od wew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nątrz laminatem w kolorze białym, zawiasy w systemie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cic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hego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domyku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, uchwyty aluminiowe.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FE1EB0" w:rsidRDefault="00FE1EB0"/>
    <w:p w:rsidR="00FE1EB0" w:rsidRDefault="00FE1EB0"/>
    <w:p w:rsidR="00FE1EB0" w:rsidRDefault="00FE1EB0"/>
    <w:p w:rsidR="00FE1EB0" w:rsidRDefault="00FE1EB0"/>
    <w:p w:rsidR="00FE1EB0" w:rsidRDefault="00FE1EB0"/>
    <w:p w:rsidR="00FE1EB0" w:rsidRDefault="00FE1EB0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"/>
        <w:gridCol w:w="50"/>
        <w:gridCol w:w="5107"/>
        <w:gridCol w:w="709"/>
        <w:gridCol w:w="992"/>
        <w:gridCol w:w="1984"/>
      </w:tblGrid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28  </w:t>
            </w:r>
          </w:p>
        </w:tc>
        <w:tc>
          <w:tcPr>
            <w:tcW w:w="5157" w:type="dxa"/>
            <w:gridSpan w:val="2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-szafka stojąca bez blatu o wym. ok. 80x82x55 zamykana drzwiczkami, z dwoma półkami, korpus szafek wykonany z płyt MDF laminowanych o gr. min. 18mm w tonacji jasny szary, przegrody i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pólki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z płyty MDF laminowanych o gr. min. 16mm w kolorze białym. fronty szafek z płyt MDF gr. min. 18 mm z pokryciem zewnętrznym frontu folią PVC w kolorze jasno szarym a od wew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nątrz laminatem w kolorze białym, zawiasy w systemie cichego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domyku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, uchwyty aluminiowe.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29  </w:t>
            </w:r>
          </w:p>
        </w:tc>
        <w:tc>
          <w:tcPr>
            <w:tcW w:w="5157" w:type="dxa"/>
            <w:gridSpan w:val="2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Dostawa i montaż -szafka stojąca pod zlewoz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mywak 80x82x55 zamykana drzwiczkami bez półek, korpus sza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fek wykonany z płyt MDF laminowanych o gr. min. 18mm w tonacji jasny szary, fronty szafek z płyt MDF gr. min. 18 mm z pokryciem ze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wnętrznym frontu folią PVC w kolorze jasno szarym a od wewnątrz laminatem w kolorze białym, zawiasy w systemie cichego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domyku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, uchwyty aluminiowe.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30  </w:t>
            </w:r>
          </w:p>
        </w:tc>
        <w:tc>
          <w:tcPr>
            <w:tcW w:w="5157" w:type="dxa"/>
            <w:gridSpan w:val="2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-szafka stojąca bez blatu pod </w:t>
            </w:r>
            <w:r w:rsidR="00EA1977" w:rsidRPr="00694622">
              <w:rPr>
                <w:rFonts w:asciiTheme="minorHAnsi" w:hAnsiTheme="minorHAnsi" w:cstheme="minorHAnsi"/>
                <w:sz w:val="20"/>
                <w:szCs w:val="20"/>
              </w:rPr>
              <w:t>płytę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indukcyjną 60x82x55 z min. 3 szufladami, korpus szafek wykonany z płyt MDF laminowanych o gr. min. 18mm w tonacji jasny szary, przegrody i </w:t>
            </w:r>
            <w:r w:rsidR="00EA1977" w:rsidRPr="00694622">
              <w:rPr>
                <w:rFonts w:asciiTheme="minorHAnsi" w:hAnsiTheme="minorHAnsi" w:cstheme="minorHAnsi"/>
                <w:sz w:val="20"/>
                <w:szCs w:val="20"/>
              </w:rPr>
              <w:t>półki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z płyty MDF laminowanych o gr. min. 16mm w kolorze białym. fronty szafek z płyt MDF gr. min. 18 mm z pokryciem zewnętrznym frontu folią PVC w kolorze jasno szarym a od wew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nątrz laminatem w kolorze białym, system ci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chego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domyku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szuflad, uchwyty aluminiowe.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31 </w:t>
            </w:r>
          </w:p>
        </w:tc>
        <w:tc>
          <w:tcPr>
            <w:tcW w:w="5157" w:type="dxa"/>
            <w:gridSpan w:val="2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-płyta indukcyjna czteropal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nikowa o mocy grzewczej 6,9 kW-7,4kW (czarna).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32  </w:t>
            </w:r>
          </w:p>
        </w:tc>
        <w:tc>
          <w:tcPr>
            <w:tcW w:w="5157" w:type="dxa"/>
            <w:gridSpan w:val="2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-blat o wym. ok. 350x60cm gr. min. 28 mm, z konglomeratu kwarcowego, kolor biały.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6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WYPOSAŻENIE BUDYNKU W SPRZĘT P.POŻ </w:t>
            </w:r>
          </w:p>
        </w:tc>
      </w:tr>
      <w:tr w:rsidR="00FE1EB0" w:rsidRPr="00694622" w:rsidTr="00FE1EB0">
        <w:trPr>
          <w:trHeight w:val="70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33  </w:t>
            </w:r>
          </w:p>
        </w:tc>
        <w:tc>
          <w:tcPr>
            <w:tcW w:w="5157" w:type="dxa"/>
            <w:gridSpan w:val="2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Sporządzenie Instrukcji Bezpieczeństwa Poża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rowego dla obiektu wraz z dostawą i monta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żem wyposażenia budynku w sprzęt p.poż. (gaśnice, oznaczenia, tabliczki)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6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WYCIERACZKI ZEWNĘTRZNE SYSTEMOWE DO OBUWIA </w:t>
            </w:r>
          </w:p>
        </w:tc>
      </w:tr>
      <w:tr w:rsidR="00FE1EB0" w:rsidRPr="00694622" w:rsidTr="00FE1EB0">
        <w:trPr>
          <w:trHeight w:val="700"/>
        </w:trPr>
        <w:tc>
          <w:tcPr>
            <w:tcW w:w="90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34 </w:t>
            </w:r>
          </w:p>
        </w:tc>
        <w:tc>
          <w:tcPr>
            <w:tcW w:w="5157" w:type="dxa"/>
            <w:gridSpan w:val="2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wycieraczki do obuwia, sys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temowych zewnętrznych o wym. ok. 140x70cm (wpuszczane stanowiące matę aluminiową z wkładem gumowym o wysokości 18/22mm)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6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WĘZŁY SANITARNE </w:t>
            </w:r>
          </w:p>
        </w:tc>
      </w:tr>
      <w:tr w:rsidR="00FE1EB0" w:rsidRPr="00694622" w:rsidTr="00FE1EB0">
        <w:trPr>
          <w:trHeight w:val="520"/>
        </w:trPr>
        <w:tc>
          <w:tcPr>
            <w:tcW w:w="955" w:type="dxa"/>
            <w:gridSpan w:val="2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510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wyposażenia łazienki -lus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tro mocowane na stałe do ściany. 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lustro klejone do ściany o wym.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120x70 cm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55" w:type="dxa"/>
            <w:gridSpan w:val="2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36 </w:t>
            </w:r>
          </w:p>
        </w:tc>
        <w:tc>
          <w:tcPr>
            <w:tcW w:w="510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wyposażenia łazienki 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szczotki do W.C. w pojemnikach mocowanych do ściany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55" w:type="dxa"/>
            <w:gridSpan w:val="2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37  </w:t>
            </w:r>
          </w:p>
        </w:tc>
        <w:tc>
          <w:tcPr>
            <w:tcW w:w="510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wyposażenia łazienki -wie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szaki przyklejane do drzwi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FE1EB0" w:rsidRDefault="00FE1EB0"/>
    <w:p w:rsidR="00FE1EB0" w:rsidRDefault="00FE1EB0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5"/>
        <w:gridCol w:w="5107"/>
        <w:gridCol w:w="709"/>
        <w:gridCol w:w="992"/>
        <w:gridCol w:w="1984"/>
      </w:tblGrid>
      <w:tr w:rsidR="00FE1EB0" w:rsidRPr="00694622" w:rsidTr="00FE1EB0">
        <w:trPr>
          <w:trHeight w:val="700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38 </w:t>
            </w:r>
          </w:p>
        </w:tc>
        <w:tc>
          <w:tcPr>
            <w:tcW w:w="510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-kosz na śmieci (kosz na śmieci wolnostojący o pojemności 30l z obudo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wą ze stali nierdzewnej połysk, z pokrywą otwieraną przyciskiem pedałowym).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Dane techniczne: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 kosz na śmieci wolnostojący o pojemności 30l z obudową ze stali nierdzewnej połysk, z pokrywą otwieraną przyciskiem pedałowym Materiał Stal nierdzewna polerowana Wykończenie Połysk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Pojemność 30 litrów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Otwieranie/Zamykanie pokrywy Na pedał Wyposażenie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Wewnętrzny pojemnik z plastiku ABS Specjalny uchwyt ułatwiający przenoszenie Gładka, polerowana powierzchnia zapobiega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jąca odciskom palców Wymiary kosza: wysokość około 60 cm, śred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SZATNIA </w:t>
            </w:r>
          </w:p>
        </w:tc>
      </w:tr>
      <w:tr w:rsidR="00FE1EB0" w:rsidRPr="00694622" w:rsidTr="00FE1EB0">
        <w:trPr>
          <w:trHeight w:val="190"/>
        </w:trPr>
        <w:tc>
          <w:tcPr>
            <w:tcW w:w="95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39 </w:t>
            </w:r>
          </w:p>
        </w:tc>
        <w:tc>
          <w:tcPr>
            <w:tcW w:w="5107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-kosz na śmieci (kosz na śmieci wolnostojący o pojemności 30l z obudo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wą ze stali nierdzewnej połysk, z pokrywą otwieraną przyciskiem pedałowym)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Dane techniczne: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polerowana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Wykończenie Połysk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Pojemność 30 litrów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Otwieranie/Zamykanie pokrywy Na pedał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Wyposażenie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Wewnętrzny pojemnik z plastiku ABS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Specjalny uchwyt ułatwiający przenoszenie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Gładka, polerowana powierzchnia zapobiega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jąca odciskom palców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Wymiary kosza: wysokość około 60 cm, śred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szt. 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GOSPODARCZE </w:t>
            </w:r>
          </w:p>
        </w:tc>
      </w:tr>
      <w:tr w:rsidR="00FE1EB0" w:rsidRPr="00694622" w:rsidTr="00FE1EB0">
        <w:trPr>
          <w:trHeight w:val="190"/>
        </w:trPr>
        <w:tc>
          <w:tcPr>
            <w:tcW w:w="95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40 </w:t>
            </w:r>
          </w:p>
        </w:tc>
        <w:tc>
          <w:tcPr>
            <w:tcW w:w="5107" w:type="dxa"/>
            <w:shd w:val="clear" w:color="auto" w:fill="FFFFFF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kosz na śmieci (kosz na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śmieci wolnostojący o pojemności 30l z obudową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ze stali nierdzewnej połysk, z pokrywą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otwieraną przyciskiem pedałowym).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Materiał Stal nierdzewna polerowana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Wykończenie Połysk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Pojemność 30 litrów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Otwieranie/Zamykanie pokrywy Na pedał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Wyposażenie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Wewnętrzny pojemnik z plastiku ABS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Specjalny uchwyt ułatwiający przenoszenie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Gładka, polerowana powierzchnia zapobiegająca odciskom palców</w:t>
            </w:r>
          </w:p>
          <w:p w:rsidR="00FE1EB0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Wymiary kosza: wysokość około 60 cm, średnica około 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30 cm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szt. 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FE1EB0" w:rsidRDefault="00FE1EB0"/>
    <w:p w:rsidR="00FE1EB0" w:rsidRDefault="00FE1EB0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5"/>
        <w:gridCol w:w="5107"/>
        <w:gridCol w:w="709"/>
        <w:gridCol w:w="992"/>
        <w:gridCol w:w="1984"/>
      </w:tblGrid>
      <w:tr w:rsidR="00FE1EB0" w:rsidRPr="00694622" w:rsidTr="00FE1EB0">
        <w:trPr>
          <w:trHeight w:val="167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SALA WARSZTATÓW KULINARNYCH </w:t>
            </w:r>
          </w:p>
        </w:tc>
      </w:tr>
      <w:tr w:rsidR="00FE1EB0" w:rsidRPr="00694622" w:rsidTr="00FE1EB0">
        <w:trPr>
          <w:trHeight w:val="520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41</w:t>
            </w:r>
          </w:p>
        </w:tc>
        <w:tc>
          <w:tcPr>
            <w:tcW w:w="510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-piekarnik elektryczny do zabudowy o wym. ok. 60x60x60cm. Pojemność min. 70l, prowadnice teleskopowe. Kolor frontu czarny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520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  <w:tc>
          <w:tcPr>
            <w:tcW w:w="5107" w:type="dxa"/>
            <w:vAlign w:val="bottom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-kuchenka parowa do zabu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dowy o wym. ok. 60x60x60cm. Pojemność min. 70l, prowadnice teleskopowe. Kolor frontu czarny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700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43 </w:t>
            </w:r>
          </w:p>
        </w:tc>
        <w:tc>
          <w:tcPr>
            <w:tcW w:w="510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-kosz na śmieci (kosz na śmieci wolnostojący o pojemności 30l z obudo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wą ze stali nierdzewnej połysk, z pokrywą otwieraną przyciskiem pedałowym). 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Dane techniczne: Materiał Stal nierdzewna polerowana Wykończenie Połysk Pojemność 30 litrów Otwieranie/Zamykanie pokrywy Na pedał Wyposażenie Wewnętrzny pojemnik z plastiku ABS Specjalny uchwyt ułatwiający przenoszenie Gładka, polerowana powierzchnia zapobiega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jąca odciskom palców Wymiary kosza: wysokość około 60 cm, śred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POKÓJ INSTRUKTORÓW </w:t>
            </w:r>
          </w:p>
        </w:tc>
      </w:tr>
      <w:tr w:rsidR="00FE1EB0" w:rsidRPr="00694622" w:rsidTr="00FE1EB0">
        <w:trPr>
          <w:trHeight w:val="904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44 </w:t>
            </w:r>
          </w:p>
        </w:tc>
        <w:tc>
          <w:tcPr>
            <w:tcW w:w="5107" w:type="dxa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hAnsiTheme="minorHAnsi" w:cstheme="minorHAnsi"/>
                <w:sz w:val="20"/>
              </w:rPr>
              <w:t>Dostawa i montaż -biurko o wym.140x60cm z min. 3 szufladami, wysuwaną półką na klawia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>turę. Mebel wykonany z płyt MDF gr. min. 16 mm, blat i boki wykonane z płyt gr. 25mm. Ko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 xml:space="preserve">lor jasny -paleta oklein od białych do jasno szarych.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z zachowaniem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spójności kolorystycznej z pozostałymi meblami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 danym pomieszczeniu.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406"/>
        </w:trPr>
        <w:tc>
          <w:tcPr>
            <w:tcW w:w="955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45 </w:t>
            </w:r>
          </w:p>
        </w:tc>
        <w:tc>
          <w:tcPr>
            <w:tcW w:w="5107" w:type="dxa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krzesło biurowe obrotowe materiałowe z regulacją wysokości i ustawienia oparcia, kolor jasnoszary.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90"/>
        </w:trPr>
        <w:tc>
          <w:tcPr>
            <w:tcW w:w="95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46 </w:t>
            </w:r>
          </w:p>
        </w:tc>
        <w:tc>
          <w:tcPr>
            <w:tcW w:w="5107" w:type="dxa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hAnsiTheme="minorHAnsi" w:cstheme="minorHAnsi"/>
                <w:sz w:val="20"/>
              </w:rPr>
              <w:t xml:space="preserve">Dostawa i montaż -stół o wym. ok. 80x80cm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blat wykonany z płyty wiórowej o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gr. min. 18mm zabezpieczonej obrzeżem ABS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gr. 2mm, nogi metalowe malowane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proszkowo, kolorystyka stołu spójna z pozostałymi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meblami w pomieszczeniu - od białego do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jasno szarego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700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47 </w:t>
            </w:r>
          </w:p>
        </w:tc>
        <w:tc>
          <w:tcPr>
            <w:tcW w:w="5107" w:type="dxa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-krzesło o konstrukcji z drewna bukowego malowane w kolorze białym z siedziskiem tapicerowanym w kolorze ciem</w:t>
            </w:r>
            <w:r w:rsidRPr="00694622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no szarym, oparcie </w:t>
            </w:r>
            <w:proofErr w:type="spellStart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szczeblinowe</w:t>
            </w:r>
            <w:proofErr w:type="spellEnd"/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880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48 </w:t>
            </w:r>
          </w:p>
        </w:tc>
        <w:tc>
          <w:tcPr>
            <w:tcW w:w="5107" w:type="dxa"/>
            <w:vAlign w:val="center"/>
          </w:tcPr>
          <w:p w:rsidR="00FE1EB0" w:rsidRPr="00FE1EB0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FE1EB0">
              <w:rPr>
                <w:rFonts w:asciiTheme="minorHAnsi" w:hAnsiTheme="minorHAnsi" w:cstheme="minorHAnsi"/>
                <w:sz w:val="20"/>
              </w:rPr>
              <w:t>Dostawa i montaż -regał na dokume</w:t>
            </w:r>
            <w:r w:rsidR="004F2C0C">
              <w:rPr>
                <w:rFonts w:asciiTheme="minorHAnsi" w:hAnsiTheme="minorHAnsi" w:cstheme="minorHAnsi"/>
                <w:sz w:val="20"/>
              </w:rPr>
              <w:t>nty o wym. ok. 150x180x40cm skła</w:t>
            </w:r>
            <w:r w:rsidRPr="00FE1EB0">
              <w:rPr>
                <w:rFonts w:asciiTheme="minorHAnsi" w:hAnsiTheme="minorHAnsi" w:cstheme="minorHAnsi"/>
                <w:sz w:val="20"/>
              </w:rPr>
              <w:t>dający się z otwartych przestrzeni półkowych w ramie kons</w:t>
            </w:r>
            <w:r w:rsidRPr="00FE1EB0">
              <w:rPr>
                <w:rFonts w:asciiTheme="minorHAnsi" w:hAnsiTheme="minorHAnsi" w:cstheme="minorHAnsi"/>
                <w:sz w:val="20"/>
              </w:rPr>
              <w:softHyphen/>
              <w:t xml:space="preserve">trukcyjnej o równym podziale funkcjonalnym z możliwością regulacji wysokości półek. </w:t>
            </w:r>
            <w:r w:rsidRPr="00FE1EB0">
              <w:rPr>
                <w:rFonts w:asciiTheme="minorHAnsi" w:eastAsiaTheme="minorHAnsi" w:hAnsiTheme="minorHAnsi" w:cstheme="minorHAnsi"/>
                <w:sz w:val="20"/>
                <w:lang w:eastAsia="en-US"/>
              </w:rPr>
              <w:t>Konstrukcję mebla stanowi korpus wykonany z płyty 22mm wraz z niedługimi półkami. Mebel z uwagi na swoją szerokość winien posiadać piątą środkową nogę. Płyta meblowa laminowana. Kolor w palecie od białego do jasno szarego, spójny z pozostałymi meblami w pomieszczeniu.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4F2C0C" w:rsidRDefault="004F2C0C"/>
    <w:p w:rsidR="004F2C0C" w:rsidRDefault="004F2C0C"/>
    <w:p w:rsidR="004F2C0C" w:rsidRDefault="004F2C0C"/>
    <w:p w:rsidR="004F2C0C" w:rsidRDefault="004F2C0C"/>
    <w:p w:rsidR="004F2C0C" w:rsidRDefault="004F2C0C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5"/>
        <w:gridCol w:w="5107"/>
        <w:gridCol w:w="709"/>
        <w:gridCol w:w="992"/>
        <w:gridCol w:w="1984"/>
      </w:tblGrid>
      <w:tr w:rsidR="00FE1EB0" w:rsidRPr="00694622" w:rsidTr="00FE1EB0">
        <w:trPr>
          <w:trHeight w:val="190"/>
        </w:trPr>
        <w:tc>
          <w:tcPr>
            <w:tcW w:w="95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49 </w:t>
            </w:r>
          </w:p>
        </w:tc>
        <w:tc>
          <w:tcPr>
            <w:tcW w:w="5107" w:type="dxa"/>
          </w:tcPr>
          <w:p w:rsidR="00FE1EB0" w:rsidRPr="00FE1EB0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Dostawa i montaż -kosz do segregacji śmieci o pojemności 50l dwukomorowy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kosz z pojemnikami do segregacji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śmieci po 25 litrów każdy. Pojemniki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wewnątrz kosza z polipropylenu. Górna pokrywa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kosza otwiera się w systemie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Soft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Touch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, co pozwala na otwieranie i zamykanie lekkim dotknięciem. Kosz w białym kolorze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Pojemność 2 x 25 l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ADMINISTRACJA </w:t>
            </w:r>
          </w:p>
        </w:tc>
      </w:tr>
      <w:tr w:rsidR="00FE1EB0" w:rsidRPr="00694622" w:rsidTr="00FE1EB0">
        <w:trPr>
          <w:trHeight w:val="814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50  </w:t>
            </w:r>
          </w:p>
        </w:tc>
        <w:tc>
          <w:tcPr>
            <w:tcW w:w="5107" w:type="dxa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hAnsiTheme="minorHAnsi" w:cstheme="minorHAnsi"/>
                <w:sz w:val="20"/>
              </w:rPr>
              <w:t>Dostawa i montaż -biurko o wym.140x60cm z min. 3 szufladami, wysuwaną półką na klawia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>turę. Mebel wykonany z płyt MDF gr. min. 16 mm, blat i boki wykonane z płyt gr. 25mm. Ko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 xml:space="preserve">lor jasny -paleta oklein od białych do jasno szarych.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z zachowaniem spójności kolorystycznej z pozostałymi meblami w danym pomieszczeniu.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401"/>
        </w:trPr>
        <w:tc>
          <w:tcPr>
            <w:tcW w:w="955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51 </w:t>
            </w:r>
          </w:p>
        </w:tc>
        <w:tc>
          <w:tcPr>
            <w:tcW w:w="5107" w:type="dxa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krzesło biurowe obrotowe materiałowe z regulacją wysokości i ustawienia oparcia kolor jasno szary.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880"/>
        </w:trPr>
        <w:tc>
          <w:tcPr>
            <w:tcW w:w="955" w:type="dxa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52 </w:t>
            </w:r>
          </w:p>
        </w:tc>
        <w:tc>
          <w:tcPr>
            <w:tcW w:w="5107" w:type="dxa"/>
            <w:vAlign w:val="center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hAnsiTheme="minorHAnsi" w:cstheme="minorHAnsi"/>
                <w:sz w:val="20"/>
              </w:rPr>
              <w:t>Dostawa i montaż -regał na dokume</w:t>
            </w:r>
            <w:r w:rsidRPr="00694622">
              <w:rPr>
                <w:rFonts w:cstheme="minorHAnsi"/>
                <w:sz w:val="20"/>
              </w:rPr>
              <w:t>nty o wym. ok. 150x180x40cm skła</w:t>
            </w:r>
            <w:r w:rsidRPr="00694622">
              <w:rPr>
                <w:rFonts w:asciiTheme="minorHAnsi" w:hAnsiTheme="minorHAnsi" w:cstheme="minorHAnsi"/>
                <w:sz w:val="20"/>
              </w:rPr>
              <w:t>dający</w:t>
            </w:r>
            <w:r w:rsidRPr="00694622">
              <w:rPr>
                <w:rFonts w:cstheme="minorHAnsi"/>
                <w:sz w:val="20"/>
              </w:rPr>
              <w:t xml:space="preserve"> </w:t>
            </w:r>
            <w:proofErr w:type="spellStart"/>
            <w:r w:rsidRPr="00694622">
              <w:rPr>
                <w:rFonts w:cstheme="minorHAnsi"/>
                <w:sz w:val="20"/>
              </w:rPr>
              <w:t>sie</w:t>
            </w:r>
            <w:proofErr w:type="spellEnd"/>
            <w:r w:rsidRPr="00694622">
              <w:rPr>
                <w:rFonts w:cstheme="minorHAnsi"/>
                <w:sz w:val="20"/>
              </w:rPr>
              <w:t xml:space="preserve"> z otwartych przestrzeni pół</w:t>
            </w:r>
            <w:r w:rsidRPr="00694622">
              <w:rPr>
                <w:rFonts w:asciiTheme="minorHAnsi" w:hAnsiTheme="minorHAnsi" w:cstheme="minorHAnsi"/>
                <w:sz w:val="20"/>
              </w:rPr>
              <w:t>kowych w ramie kons</w:t>
            </w:r>
            <w:r w:rsidRPr="00694622">
              <w:rPr>
                <w:rFonts w:asciiTheme="minorHAnsi" w:hAnsiTheme="minorHAnsi" w:cstheme="minorHAnsi"/>
                <w:sz w:val="20"/>
              </w:rPr>
              <w:softHyphen/>
              <w:t xml:space="preserve">trukcyjnej o równym podziale funkcjonalnym z możliwością regulacji wysokości półek.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Konstrukcję</w:t>
            </w:r>
            <w:r w:rsidR="004F2C0C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mebla stanowi korpus wykonany z płyty 22mm wraz z niedługimi półkami. Mebel z uwagi na swoją szerokość winien posiadać piątą środkową nogę. Płyta meblowa laminowana. Kolor w palecie od białego do jasno szarego, spójny z pozostałymi meblami w pomieszczeniu.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90"/>
        </w:trPr>
        <w:tc>
          <w:tcPr>
            <w:tcW w:w="95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53 </w:t>
            </w:r>
          </w:p>
        </w:tc>
        <w:tc>
          <w:tcPr>
            <w:tcW w:w="5107" w:type="dxa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kosz do segregacji śmieci o pojemności 50l dwukomorowy kosz z pojemnikami do segregacji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śmieci po 25 litrów każdy. Pojemniki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wewnątrz kosza z polipropylenu. Górna pokrywa kosza otwiera się w systemie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Soft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Touch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, co pozwala na otwieranie i zamykanie lekkim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dotknięciem. Kosz w białym kolorze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Pojemność 2 x 25 l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67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FE1EB0" w:rsidRPr="00694622" w:rsidRDefault="00FE1EB0" w:rsidP="00FE1EB0">
            <w:pPr>
              <w:pStyle w:val="Default"/>
              <w:ind w:right="523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POMIESZCZENIE GOSPODARCZE </w:t>
            </w:r>
          </w:p>
        </w:tc>
      </w:tr>
      <w:tr w:rsidR="00FE1EB0" w:rsidRPr="00694622" w:rsidTr="00FE1EB0">
        <w:trPr>
          <w:trHeight w:val="190"/>
        </w:trPr>
        <w:tc>
          <w:tcPr>
            <w:tcW w:w="95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54 </w:t>
            </w:r>
          </w:p>
        </w:tc>
        <w:tc>
          <w:tcPr>
            <w:tcW w:w="5107" w:type="dxa"/>
            <w:shd w:val="clear" w:color="auto" w:fill="FFFFFF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kosz na śmieci (kosz naśmieci wolnostojący o pojemności 30l z obudową ze stali nierdzewnej połysk, z pokrywą otwieraną przyciskiem pedałowym).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Materiał Stal nierdzewna polerowana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Wykończenie Połysk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Pojemność 30 litrów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Otwieranie/Zamykanie pokrywy Na pedał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Wyposażenie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Wewnętrzny pojemnik z plastiku ABS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Specjalny uchwyt ułatwiający przenoszenie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Gładka, polerowana powierzchnia zapobiegająca odciskom palców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Wymiary kosza: wysokość około 60 cm,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średnicaokoło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30 cm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 xml:space="preserve">szt. 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E1EB0" w:rsidRPr="00694622" w:rsidTr="00FE1EB0">
        <w:trPr>
          <w:trHeight w:val="190"/>
        </w:trPr>
        <w:tc>
          <w:tcPr>
            <w:tcW w:w="9747" w:type="dxa"/>
            <w:gridSpan w:val="5"/>
            <w:shd w:val="clear" w:color="auto" w:fill="D9D9D9" w:themeFill="background1" w:themeFillShade="D9"/>
          </w:tcPr>
          <w:p w:rsidR="00FE1EB0" w:rsidRPr="00694622" w:rsidRDefault="00FE1EB0" w:rsidP="00FE1EB0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POMIESZCZENIE SOCJALNE</w:t>
            </w:r>
          </w:p>
        </w:tc>
      </w:tr>
      <w:tr w:rsidR="00FE1EB0" w:rsidRPr="00694622" w:rsidTr="00FE1EB0">
        <w:trPr>
          <w:trHeight w:val="190"/>
        </w:trPr>
        <w:tc>
          <w:tcPr>
            <w:tcW w:w="955" w:type="dxa"/>
            <w:shd w:val="clear" w:color="auto" w:fill="FFFFFF"/>
          </w:tcPr>
          <w:p w:rsidR="00FE1EB0" w:rsidRPr="00694622" w:rsidRDefault="00FE1EB0" w:rsidP="00FE1EB0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55</w:t>
            </w:r>
          </w:p>
        </w:tc>
        <w:tc>
          <w:tcPr>
            <w:tcW w:w="5107" w:type="dxa"/>
            <w:shd w:val="clear" w:color="auto" w:fill="FFFFFF"/>
          </w:tcPr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kosz na śmieci kosz do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segregacji śmieci o pojemności 50l dwukomorowy. kosz z pojemnikami do segregacji śmieci po 25 litrów każdy. Pojemniki wewnątrz kosza z polipropylenu. Górna pokrywa kosza otwiera się w systemie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Soft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proofErr w:type="spellStart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Touch</w:t>
            </w:r>
            <w:proofErr w:type="spellEnd"/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,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co pozwala na otwieranie i zamykanie lekkim</w:t>
            </w:r>
            <w:r w:rsidRPr="00694622">
              <w:rPr>
                <w:rFonts w:eastAsiaTheme="minorHAnsi" w:cstheme="minorHAnsi"/>
                <w:sz w:val="20"/>
                <w:lang w:eastAsia="en-US"/>
              </w:rPr>
              <w:t xml:space="preserve"> </w:t>
            </w: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dotknięciem. Kosz w białym kolorze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FE1EB0" w:rsidRPr="00694622" w:rsidRDefault="00FE1EB0" w:rsidP="00FE1EB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694622">
              <w:rPr>
                <w:rFonts w:asciiTheme="minorHAnsi" w:eastAsiaTheme="minorHAnsi" w:hAnsiTheme="minorHAnsi" w:cstheme="minorHAnsi"/>
                <w:sz w:val="20"/>
                <w:lang w:eastAsia="en-US"/>
              </w:rPr>
              <w:t>Pojemność 2 x 25 l</w:t>
            </w:r>
          </w:p>
        </w:tc>
        <w:tc>
          <w:tcPr>
            <w:tcW w:w="709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69462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E1EB0" w:rsidRPr="00694622" w:rsidRDefault="00FE1EB0" w:rsidP="00FE1EB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FE1EB0" w:rsidRDefault="00FE1EB0" w:rsidP="00FE1EB0"/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</w:p>
    <w:p w:rsid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  <w:sectPr w:rsidR="00DC4251" w:rsidSect="00FE1EB0">
          <w:headerReference w:type="default" r:id="rId12"/>
          <w:pgSz w:w="11906" w:h="16838"/>
          <w:pgMar w:top="1134" w:right="851" w:bottom="1134" w:left="1418" w:header="709" w:footer="709" w:gutter="0"/>
          <w:cols w:space="708"/>
          <w:docGrid w:linePitch="326"/>
        </w:sectPr>
      </w:pPr>
    </w:p>
    <w:p w:rsidR="00110D5F" w:rsidRDefault="00110D5F" w:rsidP="00110D5F">
      <w:pPr>
        <w:shd w:val="clear" w:color="auto" w:fill="D9D9D9"/>
        <w:spacing w:before="120" w:line="259" w:lineRule="exact"/>
        <w:ind w:left="1571" w:right="1656"/>
        <w:jc w:val="center"/>
        <w:rPr>
          <w:rFonts w:ascii="Calibri" w:hAnsi="Calibri"/>
          <w:sz w:val="22"/>
          <w:szCs w:val="22"/>
        </w:rPr>
      </w:pPr>
      <w:bookmarkStart w:id="3" w:name="_GoBack"/>
      <w:bookmarkEnd w:id="3"/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lastRenderedPageBreak/>
        <w:t>OFERTA</w:t>
      </w:r>
    </w:p>
    <w:p w:rsidR="00DC4251" w:rsidRDefault="00DC4251" w:rsidP="00DC4251">
      <w:pPr>
        <w:pStyle w:val="pkt"/>
        <w:spacing w:before="0" w:after="0"/>
        <w:ind w:left="0" w:firstLine="0"/>
        <w:rPr>
          <w:rFonts w:ascii="Calibri" w:hAnsi="Calibri"/>
          <w:b/>
          <w:bCs/>
          <w:color w:val="000000"/>
          <w:spacing w:val="1"/>
          <w:sz w:val="22"/>
          <w:szCs w:val="22"/>
        </w:rPr>
      </w:pPr>
    </w:p>
    <w:p w:rsidR="00DC4251" w:rsidRP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  <w:r w:rsidRPr="00E64373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Część 2 Nazwa: </w:t>
      </w:r>
      <w:r w:rsidRPr="00DA6C02">
        <w:rPr>
          <w:rFonts w:ascii="Calibri" w:hAnsi="Calibri"/>
          <w:b/>
          <w:bCs/>
          <w:spacing w:val="1"/>
          <w:sz w:val="22"/>
          <w:szCs w:val="22"/>
        </w:rPr>
        <w:t xml:space="preserve">Dostawa </w:t>
      </w:r>
      <w:r>
        <w:rPr>
          <w:rFonts w:asciiTheme="minorHAnsi" w:hAnsiTheme="minorHAnsi"/>
          <w:b/>
          <w:sz w:val="22"/>
          <w:szCs w:val="22"/>
        </w:rPr>
        <w:t xml:space="preserve"> i montaż wyposażenia </w:t>
      </w:r>
      <w:r w:rsidRPr="00866C30">
        <w:rPr>
          <w:rFonts w:asciiTheme="minorHAnsi" w:hAnsiTheme="minorHAnsi"/>
          <w:b/>
          <w:sz w:val="22"/>
          <w:szCs w:val="22"/>
        </w:rPr>
        <w:t>budynku magazynowego - hangaru na sprzęt wodny</w:t>
      </w:r>
    </w:p>
    <w:p w:rsidR="00110D5F" w:rsidRDefault="00110D5F" w:rsidP="00510DB1">
      <w:pPr>
        <w:numPr>
          <w:ilvl w:val="0"/>
          <w:numId w:val="25"/>
        </w:numPr>
        <w:shd w:val="clear" w:color="auto" w:fill="FFFFFF"/>
        <w:autoSpaceDN w:val="0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110D5F" w:rsidRDefault="00110D5F" w:rsidP="00110D5F">
      <w:pPr>
        <w:pStyle w:val="Akapitzlist"/>
        <w:ind w:left="357"/>
        <w:rPr>
          <w:b/>
        </w:rPr>
      </w:pPr>
      <w:r>
        <w:rPr>
          <w:b/>
        </w:rPr>
        <w:t>MIASTO ŁUKÓW</w:t>
      </w:r>
    </w:p>
    <w:p w:rsidR="00110D5F" w:rsidRDefault="00110D5F" w:rsidP="00110D5F">
      <w:pPr>
        <w:pStyle w:val="Akapitzlist"/>
        <w:ind w:left="360"/>
      </w:pPr>
      <w:r>
        <w:rPr>
          <w:b/>
          <w:bCs/>
        </w:rPr>
        <w:t>Adres pocztowy: URZĄD MIASTA ŁUKÓW UL. PIŁSUDSKIEGO 17</w:t>
      </w:r>
    </w:p>
    <w:p w:rsidR="00110D5F" w:rsidRDefault="00110D5F" w:rsidP="00110D5F">
      <w:pPr>
        <w:pStyle w:val="Akapitzlist"/>
        <w:ind w:left="360"/>
      </w:pPr>
      <w:r>
        <w:t xml:space="preserve">Miejscowość:  </w:t>
      </w:r>
      <w:r>
        <w:rPr>
          <w:b/>
        </w:rPr>
        <w:t>ŁUKÓW</w:t>
      </w:r>
    </w:p>
    <w:p w:rsidR="00110D5F" w:rsidRDefault="00110D5F" w:rsidP="00110D5F">
      <w:pPr>
        <w:pStyle w:val="Akapitzlist"/>
        <w:ind w:left="360"/>
      </w:pPr>
      <w:r>
        <w:t xml:space="preserve">Kod pocztowy: </w:t>
      </w:r>
      <w:r>
        <w:rPr>
          <w:b/>
        </w:rPr>
        <w:t>21-400</w:t>
      </w:r>
    </w:p>
    <w:p w:rsidR="00110D5F" w:rsidRDefault="00110D5F" w:rsidP="00110D5F">
      <w:pPr>
        <w:pStyle w:val="Akapitzlist"/>
        <w:ind w:left="360"/>
      </w:pPr>
      <w:r>
        <w:t xml:space="preserve">Województwo: </w:t>
      </w:r>
      <w:r>
        <w:rPr>
          <w:b/>
        </w:rPr>
        <w:t>LUBELSKIE</w:t>
      </w:r>
    </w:p>
    <w:p w:rsidR="00110D5F" w:rsidRDefault="00110D5F" w:rsidP="00110D5F">
      <w:pPr>
        <w:pStyle w:val="Akapitzlist"/>
        <w:ind w:left="360"/>
      </w:pPr>
      <w:r>
        <w:t xml:space="preserve">Tel.: </w:t>
      </w:r>
      <w:r>
        <w:rPr>
          <w:b/>
        </w:rPr>
        <w:t xml:space="preserve">+48 </w:t>
      </w:r>
      <w:r>
        <w:rPr>
          <w:rFonts w:cs="Book Antiqua"/>
          <w:b/>
          <w:bCs/>
          <w:color w:val="000000"/>
        </w:rPr>
        <w:t>25 798 27 01</w:t>
      </w:r>
      <w:r>
        <w:rPr>
          <w:rFonts w:cs="Book Antiqua"/>
          <w:b/>
          <w:bCs/>
        </w:rPr>
        <w:t xml:space="preserve">, +48 </w:t>
      </w:r>
      <w:r>
        <w:rPr>
          <w:rFonts w:cs="Book Antiqua"/>
          <w:b/>
          <w:bCs/>
          <w:color w:val="000000"/>
        </w:rPr>
        <w:t>25 797 66 01</w:t>
      </w:r>
    </w:p>
    <w:p w:rsidR="00110D5F" w:rsidRDefault="00110D5F" w:rsidP="00110D5F">
      <w:pPr>
        <w:pStyle w:val="Akapitzlist"/>
        <w:ind w:left="360"/>
        <w:rPr>
          <w:b/>
        </w:rPr>
      </w:pPr>
      <w:r>
        <w:t xml:space="preserve">Fax: </w:t>
      </w:r>
      <w:r>
        <w:rPr>
          <w:b/>
        </w:rPr>
        <w:t>+48 25 798 2701</w:t>
      </w:r>
    </w:p>
    <w:p w:rsidR="00110D5F" w:rsidRDefault="00110D5F" w:rsidP="00110D5F">
      <w:pPr>
        <w:pStyle w:val="Akapitzlist"/>
        <w:ind w:left="360"/>
        <w:rPr>
          <w:b/>
        </w:rPr>
      </w:pPr>
      <w:r>
        <w:rPr>
          <w:b/>
        </w:rPr>
        <w:t>NIP: 825-199-81-29</w:t>
      </w:r>
    </w:p>
    <w:p w:rsidR="00110D5F" w:rsidRDefault="00110D5F" w:rsidP="00110D5F">
      <w:pPr>
        <w:pStyle w:val="Akapitzlist"/>
        <w:ind w:left="360"/>
        <w:rPr>
          <w:b/>
        </w:rPr>
      </w:pPr>
      <w:r>
        <w:rPr>
          <w:b/>
        </w:rPr>
        <w:t>REGON 711582380</w:t>
      </w:r>
    </w:p>
    <w:p w:rsidR="00110D5F" w:rsidRDefault="00110D5F" w:rsidP="00510DB1">
      <w:pPr>
        <w:numPr>
          <w:ilvl w:val="0"/>
          <w:numId w:val="25"/>
        </w:numPr>
        <w:shd w:val="clear" w:color="auto" w:fill="FFFFFF"/>
        <w:autoSpaceDN w:val="0"/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DANE WYKONAWCY</w:t>
      </w:r>
    </w:p>
    <w:p w:rsidR="00110D5F" w:rsidRDefault="00110D5F" w:rsidP="00110D5F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OFERTĘ:</w:t>
      </w:r>
    </w:p>
    <w:p w:rsidR="00110D5F" w:rsidRDefault="00110D5F" w:rsidP="00110D5F">
      <w:pPr>
        <w:shd w:val="clear" w:color="auto" w:fill="FFFFFF"/>
        <w:spacing w:before="24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>
        <w:rPr>
          <w:rFonts w:ascii="Calibri" w:hAnsi="Calibri"/>
          <w:b/>
          <w:bCs/>
          <w:color w:val="000000"/>
          <w:spacing w:val="1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110D5F" w:rsidRDefault="00110D5F" w:rsidP="00110D5F">
      <w:pPr>
        <w:shd w:val="clear" w:color="auto" w:fill="FFFFFF"/>
        <w:spacing w:before="24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387"/>
        <w:gridCol w:w="1843"/>
        <w:gridCol w:w="1872"/>
      </w:tblGrid>
      <w:tr w:rsidR="00110D5F" w:rsidTr="00110D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jc w:val="center"/>
              <w:rPr>
                <w:rFonts w:ascii="Calibri" w:hAnsi="Calibri"/>
                <w:color w:val="000000"/>
                <w:spacing w:val="-3"/>
                <w:szCs w:val="22"/>
              </w:rPr>
            </w:pPr>
            <w:r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110D5F" w:rsidRDefault="00110D5F" w:rsidP="00110D5F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110D5F" w:rsidTr="00110D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5F" w:rsidRDefault="00110D5F" w:rsidP="00110D5F">
            <w:pPr>
              <w:spacing w:after="130"/>
              <w:jc w:val="both"/>
              <w:rPr>
                <w:rFonts w:ascii="Calibri" w:hAnsi="Calibr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110D5F" w:rsidRDefault="00110D5F" w:rsidP="00110D5F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 ZAMAWIAJĄCYM:</w:t>
      </w:r>
    </w:p>
    <w:p w:rsidR="00110D5F" w:rsidRDefault="00110D5F" w:rsidP="00110D5F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>
        <w:rPr>
          <w:rFonts w:ascii="Calibri" w:hAnsi="Calibri"/>
          <w:b/>
          <w:bCs/>
          <w:color w:val="000000"/>
          <w:spacing w:val="1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110D5F" w:rsidRDefault="00110D5F" w:rsidP="00110D5F">
      <w:pPr>
        <w:shd w:val="clear" w:color="auto" w:fill="FFFFFF"/>
        <w:spacing w:before="240"/>
        <w:ind w:left="425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 w:cs="Segoe UI"/>
          <w:b/>
          <w:sz w:val="22"/>
          <w:szCs w:val="22"/>
        </w:rPr>
        <w:t>DANE TELEADRESOWE, NA KTÓRE NALEŻY PRZEKAZYWAĆ KORESPONDENCJĘ ZWIĄZANĄ Z NINIEJSZYM POSTĘPOWANIEM:</w:t>
      </w:r>
    </w:p>
    <w:p w:rsidR="00110D5F" w:rsidRDefault="00110D5F" w:rsidP="00110D5F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Cs/>
          <w:color w:val="000000"/>
          <w:sz w:val="22"/>
          <w:szCs w:val="22"/>
        </w:rPr>
        <w:t>Nr telefonu</w:t>
      </w:r>
      <w:r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 xml:space="preserve">Nr faksu  </w:t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>
        <w:rPr>
          <w:rFonts w:ascii="Calibri" w:hAnsi="Calibri"/>
          <w:b/>
          <w:bCs/>
          <w:color w:val="000000"/>
          <w:spacing w:val="-2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-8"/>
        </w:rPr>
        <w:t>Adres</w:t>
      </w:r>
      <w:r>
        <w:rPr>
          <w:rFonts w:ascii="Calibri" w:hAnsi="Calibri"/>
          <w:b/>
          <w:bCs/>
          <w:color w:val="000000"/>
          <w:spacing w:val="-8"/>
        </w:rPr>
        <w:tab/>
      </w:r>
      <w:r>
        <w:rPr>
          <w:rFonts w:ascii="Calibri" w:hAnsi="Calibri"/>
          <w:b/>
          <w:bCs/>
          <w:color w:val="000000"/>
          <w:spacing w:val="-8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DC4251" w:rsidRPr="0007309B" w:rsidRDefault="00110D5F" w:rsidP="00DC4251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120"/>
        <w:ind w:left="425" w:right="142" w:hanging="425"/>
        <w:jc w:val="both"/>
        <w:rPr>
          <w:rFonts w:ascii="Calibri" w:hAnsi="Calibri"/>
          <w:b/>
          <w:bCs/>
          <w:color w:val="000000"/>
          <w:spacing w:val="-2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NAWIĄZUJĄC DO OGŁOSZENIA O ZAMÓWIENIU W POSTĘPOWANIU PROWADZONYM W TRYBIE PRZETARGU NIEOGRANICZONEGO NA: </w:t>
      </w: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913"/>
        <w:gridCol w:w="2515"/>
      </w:tblGrid>
      <w:tr w:rsidR="00110D5F" w:rsidTr="00110D5F"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</w:rPr>
            </w:pPr>
            <w:r>
              <w:rPr>
                <w:rFonts w:ascii="Calibri" w:hAnsi="Calibri" w:cs="ArialNarrow,Bold"/>
                <w:b/>
                <w:bCs/>
              </w:rPr>
              <w:t>Nazwa nadana zamówieniu przez zamawiającego</w:t>
            </w:r>
          </w:p>
        </w:tc>
        <w:tc>
          <w:tcPr>
            <w:tcW w:w="251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</w:rPr>
            </w:pPr>
            <w:r>
              <w:rPr>
                <w:rFonts w:ascii="Calibri" w:hAnsi="Calibri" w:cs="ArialNarrow,Bold"/>
                <w:b/>
                <w:bCs/>
              </w:rPr>
              <w:t>Nr referencyjny</w:t>
            </w:r>
          </w:p>
        </w:tc>
      </w:tr>
      <w:tr w:rsidR="00110D5F" w:rsidTr="00110D5F">
        <w:tc>
          <w:tcPr>
            <w:tcW w:w="691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110D5F" w:rsidRPr="00DC4251" w:rsidRDefault="00DC4251" w:rsidP="00DC4251">
            <w:pPr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DC4251">
              <w:rPr>
                <w:rFonts w:asciiTheme="minorHAnsi" w:hAnsiTheme="minorHAnsi"/>
                <w:b/>
                <w:sz w:val="20"/>
              </w:rPr>
              <w:t>DOSTAWA I MONTAŻ WYPOSAŻENIA BUDYNKU LOKALNEGO CENTRUM ANIMACJI SPOŁECZNEJ ORAZ BUDYNKU MAGAZYNOWEGO - HANGARU NA SPRZĘT WODNY W ŁUKOWIE</w:t>
            </w:r>
          </w:p>
          <w:p w:rsidR="00DC4251" w:rsidRPr="00DC4251" w:rsidRDefault="00DC4251" w:rsidP="00DC4251">
            <w:pPr>
              <w:pStyle w:val="pkt"/>
              <w:spacing w:before="0" w:after="0"/>
              <w:ind w:left="0" w:firstLine="0"/>
              <w:jc w:val="left"/>
              <w:rPr>
                <w:rFonts w:asciiTheme="minorHAnsi" w:hAnsiTheme="minorHAnsi"/>
                <w:sz w:val="20"/>
              </w:rPr>
            </w:pPr>
            <w:r w:rsidRPr="00DC4251">
              <w:rPr>
                <w:rFonts w:ascii="Calibri" w:hAnsi="Calibri"/>
                <w:bCs/>
                <w:color w:val="000000"/>
                <w:spacing w:val="1"/>
                <w:sz w:val="20"/>
              </w:rPr>
              <w:t xml:space="preserve">Część 2 Nazwa: </w:t>
            </w:r>
            <w:r w:rsidRPr="00DC4251">
              <w:rPr>
                <w:rFonts w:ascii="Calibri" w:hAnsi="Calibri"/>
                <w:bCs/>
                <w:spacing w:val="1"/>
                <w:sz w:val="20"/>
              </w:rPr>
              <w:t xml:space="preserve">Dostawa </w:t>
            </w:r>
            <w:r w:rsidRPr="00DC4251">
              <w:rPr>
                <w:rFonts w:asciiTheme="minorHAnsi" w:hAnsiTheme="minorHAnsi"/>
                <w:sz w:val="20"/>
              </w:rPr>
              <w:t xml:space="preserve"> i montaż wyposażenia budynku magazynowego - hangaru na sprzęt wodny</w:t>
            </w:r>
          </w:p>
          <w:p w:rsidR="00DC4251" w:rsidRDefault="00DC4251" w:rsidP="00110D5F">
            <w:pPr>
              <w:shd w:val="clear" w:color="auto" w:fill="FFFFFF"/>
              <w:jc w:val="both"/>
              <w:rPr>
                <w:rFonts w:ascii="Calibri" w:hAnsi="Calibri"/>
                <w:bCs/>
                <w:color w:val="000000"/>
                <w:spacing w:val="1"/>
                <w:sz w:val="20"/>
              </w:rPr>
            </w:pPr>
          </w:p>
        </w:tc>
        <w:tc>
          <w:tcPr>
            <w:tcW w:w="251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D5F" w:rsidRDefault="00DC4251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  <w:r>
              <w:rPr>
                <w:rFonts w:ascii="Calibri" w:hAnsi="Calibri" w:cs="ArialNarrow,Bold"/>
                <w:b/>
                <w:bCs/>
                <w:sz w:val="20"/>
              </w:rPr>
              <w:t>ZP.271.15</w:t>
            </w:r>
            <w:r w:rsidR="0083327C">
              <w:rPr>
                <w:rFonts w:ascii="Calibri" w:hAnsi="Calibri" w:cs="ArialNarrow,Bold"/>
                <w:b/>
                <w:bCs/>
                <w:sz w:val="20"/>
              </w:rPr>
              <w:t>.</w:t>
            </w:r>
            <w:r w:rsidR="00110D5F">
              <w:rPr>
                <w:rFonts w:ascii="Calibri" w:hAnsi="Calibri" w:cs="ArialNarrow,Bold"/>
                <w:b/>
                <w:bCs/>
                <w:sz w:val="20"/>
              </w:rPr>
              <w:t>2020</w:t>
            </w:r>
          </w:p>
          <w:p w:rsid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</w:rPr>
            </w:pPr>
          </w:p>
        </w:tc>
      </w:tr>
    </w:tbl>
    <w:p w:rsidR="00110D5F" w:rsidRDefault="00110D5F" w:rsidP="00110D5F">
      <w:pPr>
        <w:widowControl w:val="0"/>
        <w:shd w:val="clear" w:color="auto" w:fill="FFFFFF"/>
        <w:autoSpaceDE w:val="0"/>
        <w:adjustRightInd w:val="0"/>
        <w:spacing w:before="120"/>
        <w:ind w:left="425" w:right="142"/>
        <w:jc w:val="both"/>
        <w:rPr>
          <w:rFonts w:ascii="Calibri" w:hAnsi="Calibri"/>
          <w:b/>
          <w:bCs/>
          <w:color w:val="000000"/>
          <w:u w:val="single"/>
        </w:rPr>
      </w:pPr>
    </w:p>
    <w:p w:rsidR="00110D5F" w:rsidRDefault="00110D5F" w:rsidP="00110D5F">
      <w:pPr>
        <w:widowControl w:val="0"/>
        <w:shd w:val="clear" w:color="auto" w:fill="FFFFFF"/>
        <w:autoSpaceDE w:val="0"/>
        <w:adjustRightInd w:val="0"/>
        <w:spacing w:before="120"/>
        <w:ind w:right="142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t>SKŁADAMY OFERTĘ NA NASTĘPUJĄCYCH WARUNKACH:</w:t>
      </w:r>
    </w:p>
    <w:p w:rsidR="00110D5F" w:rsidRDefault="00110D5F" w:rsidP="00510DB1">
      <w:pPr>
        <w:pStyle w:val="Akapitzlist"/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rFonts w:asciiTheme="minorHAnsi" w:hAnsiTheme="minorHAnsi"/>
          <w:b/>
          <w:bCs/>
          <w:color w:val="000000"/>
        </w:rPr>
        <w:t>oferujemy realizację przedmiotu zamówienia za cenę:</w:t>
      </w:r>
    </w:p>
    <w:p w:rsidR="00110D5F" w:rsidRDefault="00110D5F" w:rsidP="00110D5F">
      <w:pPr>
        <w:pStyle w:val="Akapitzlist"/>
        <w:shd w:val="clear" w:color="auto" w:fill="FFFFFF"/>
        <w:spacing w:before="240"/>
        <w:ind w:left="360" w:right="142"/>
        <w:jc w:val="both"/>
        <w:rPr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spacing w:before="240"/>
        <w:ind w:left="360" w:right="142"/>
        <w:jc w:val="both"/>
        <w:rPr>
          <w:b/>
          <w:bCs/>
          <w:color w:val="000000"/>
        </w:rPr>
      </w:pPr>
      <w:r>
        <w:rPr>
          <w:bCs/>
          <w:color w:val="000000"/>
        </w:rPr>
        <w:t>brutto:</w:t>
      </w:r>
      <w:r>
        <w:rPr>
          <w:b/>
          <w:bCs/>
          <w:color w:val="000000"/>
        </w:rPr>
        <w:tab/>
      </w:r>
      <w:r>
        <w:rPr>
          <w:bCs/>
          <w:color w:val="000000"/>
          <w:sz w:val="18"/>
          <w:szCs w:val="18"/>
        </w:rPr>
        <w:t xml:space="preserve">…………………………………….………….. </w:t>
      </w:r>
      <w:r>
        <w:rPr>
          <w:b/>
          <w:bCs/>
          <w:color w:val="000000"/>
        </w:rPr>
        <w:t>zł.,</w:t>
      </w: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  <w:r>
        <w:rPr>
          <w:bCs/>
          <w:color w:val="000000"/>
        </w:rPr>
        <w:t>słownie:</w:t>
      </w:r>
      <w:r>
        <w:rPr>
          <w:b/>
          <w:bCs/>
          <w:color w:val="000000"/>
        </w:rPr>
        <w:tab/>
      </w:r>
      <w:r>
        <w:rPr>
          <w:bCs/>
          <w:color w:val="000000"/>
          <w:sz w:val="18"/>
          <w:szCs w:val="18"/>
        </w:rPr>
        <w:t xml:space="preserve">…………………………………………………………….…………………………………………………………………………………….. </w:t>
      </w:r>
      <w:r>
        <w:rPr>
          <w:b/>
          <w:bCs/>
          <w:color w:val="000000"/>
        </w:rPr>
        <w:t>zł.</w:t>
      </w: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</w:p>
    <w:p w:rsidR="00110D5F" w:rsidRPr="003C7728" w:rsidRDefault="00110D5F" w:rsidP="00110D5F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djustRightInd w:val="0"/>
        <w:spacing w:line="245" w:lineRule="exact"/>
        <w:ind w:left="360" w:right="139"/>
        <w:jc w:val="both"/>
        <w:rPr>
          <w:bCs/>
          <w:color w:val="000000"/>
        </w:rPr>
      </w:pPr>
      <w:r w:rsidRPr="003C7728">
        <w:rPr>
          <w:bCs/>
          <w:color w:val="000000"/>
        </w:rPr>
        <w:t>zgodnie z formularzem cenowym stanowiącym załącznik Nr 1 do oferty</w:t>
      </w:r>
    </w:p>
    <w:p w:rsidR="00110D5F" w:rsidRPr="00AC36AD" w:rsidRDefault="00110D5F" w:rsidP="00510DB1">
      <w:pPr>
        <w:pStyle w:val="Akapitzlist"/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</w:rPr>
        <w:t>składniki pozacenowe:</w:t>
      </w:r>
    </w:p>
    <w:p w:rsidR="00110D5F" w:rsidRDefault="00110D5F" w:rsidP="00110D5F">
      <w:pPr>
        <w:pStyle w:val="Akapitzlist"/>
        <w:widowControl w:val="0"/>
        <w:shd w:val="clear" w:color="auto" w:fill="FFFFFF"/>
        <w:autoSpaceDE w:val="0"/>
        <w:adjustRightInd w:val="0"/>
        <w:spacing w:before="120"/>
        <w:ind w:left="792" w:right="142"/>
        <w:jc w:val="both"/>
        <w:rPr>
          <w:rFonts w:asciiTheme="minorHAnsi" w:hAnsiTheme="minorHAnsi"/>
          <w:b/>
          <w:bCs/>
          <w:color w:val="000000"/>
          <w:u w:val="single"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4133"/>
        <w:gridCol w:w="4216"/>
      </w:tblGrid>
      <w:tr w:rsidR="00110D5F" w:rsidRPr="0083327C" w:rsidTr="00110D5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Lp.</w:t>
            </w:r>
          </w:p>
        </w:tc>
        <w:tc>
          <w:tcPr>
            <w:tcW w:w="41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Element oferty</w:t>
            </w:r>
          </w:p>
        </w:tc>
        <w:tc>
          <w:tcPr>
            <w:tcW w:w="421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Oferowane</w:t>
            </w:r>
          </w:p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 xml:space="preserve"> (wypełnia Wykonawca)</w:t>
            </w:r>
          </w:p>
        </w:tc>
      </w:tr>
      <w:tr w:rsidR="00110D5F" w:rsidRPr="0083327C" w:rsidTr="00110D5F">
        <w:trPr>
          <w:trHeight w:val="592"/>
        </w:trPr>
        <w:tc>
          <w:tcPr>
            <w:tcW w:w="6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1</w:t>
            </w:r>
          </w:p>
        </w:tc>
        <w:tc>
          <w:tcPr>
            <w:tcW w:w="4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10D5F" w:rsidRPr="0083327C" w:rsidRDefault="00110D5F" w:rsidP="00110D5F">
            <w:pPr>
              <w:rPr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Termin gwarancji</w:t>
            </w:r>
          </w:p>
        </w:tc>
        <w:tc>
          <w:tcPr>
            <w:tcW w:w="42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10D5F" w:rsidRPr="0083327C" w:rsidRDefault="00110D5F" w:rsidP="00110D5F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110D5F" w:rsidRPr="0083327C" w:rsidRDefault="00110D5F" w:rsidP="00110D5F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……………………… miesięcy</w:t>
            </w:r>
          </w:p>
        </w:tc>
      </w:tr>
    </w:tbl>
    <w:p w:rsidR="00110D5F" w:rsidRDefault="00110D5F" w:rsidP="00110D5F">
      <w:pPr>
        <w:pStyle w:val="Akapitzlist"/>
        <w:widowControl w:val="0"/>
        <w:shd w:val="clear" w:color="auto" w:fill="FFFFFF"/>
        <w:autoSpaceDE w:val="0"/>
        <w:adjustRightInd w:val="0"/>
        <w:spacing w:before="120"/>
        <w:ind w:left="792" w:right="142"/>
        <w:jc w:val="both"/>
        <w:rPr>
          <w:rFonts w:asciiTheme="minorHAnsi" w:hAnsiTheme="minorHAnsi"/>
          <w:b/>
          <w:bCs/>
          <w:color w:val="000000"/>
          <w:u w:val="single"/>
        </w:rPr>
      </w:pPr>
    </w:p>
    <w:p w:rsidR="00110D5F" w:rsidRDefault="00110D5F" w:rsidP="00510DB1">
      <w:pPr>
        <w:pStyle w:val="Akapitzlist"/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  <w:color w:val="000000"/>
        </w:rPr>
        <w:t>roboty stanowiące przedmiot niniejszego zamówienia wykonamy:</w:t>
      </w:r>
    </w:p>
    <w:p w:rsidR="0083327C" w:rsidRPr="006007D2" w:rsidRDefault="0083327C" w:rsidP="00510DB1">
      <w:pPr>
        <w:pStyle w:val="pkt"/>
        <w:numPr>
          <w:ilvl w:val="2"/>
          <w:numId w:val="26"/>
        </w:numPr>
        <w:spacing w:before="120" w:after="0"/>
        <w:rPr>
          <w:rFonts w:asciiTheme="minorHAnsi" w:hAnsiTheme="minorHAnsi"/>
          <w:b/>
          <w:sz w:val="22"/>
          <w:szCs w:val="22"/>
        </w:rPr>
      </w:pPr>
      <w:r w:rsidRPr="006007D2">
        <w:rPr>
          <w:rFonts w:ascii="Calibri" w:hAnsi="Calibri"/>
          <w:sz w:val="22"/>
          <w:szCs w:val="22"/>
        </w:rPr>
        <w:t xml:space="preserve">Wyznaczono maksymalny termin wykonania zamówienia: </w:t>
      </w:r>
      <w:r w:rsidRPr="006007D2">
        <w:rPr>
          <w:rFonts w:ascii="Calibri" w:hAnsi="Calibri"/>
          <w:b/>
          <w:sz w:val="22"/>
          <w:szCs w:val="22"/>
        </w:rPr>
        <w:t xml:space="preserve">- </w:t>
      </w:r>
      <w:r w:rsidR="0007309B">
        <w:rPr>
          <w:rFonts w:ascii="Calibri" w:hAnsi="Calibri"/>
          <w:b/>
          <w:sz w:val="22"/>
          <w:szCs w:val="22"/>
        </w:rPr>
        <w:t>18</w:t>
      </w:r>
      <w:r>
        <w:rPr>
          <w:rFonts w:ascii="Calibri" w:hAnsi="Calibri"/>
          <w:b/>
          <w:sz w:val="22"/>
          <w:szCs w:val="22"/>
        </w:rPr>
        <w:t xml:space="preserve"> grudnia 2020 r.</w:t>
      </w:r>
    </w:p>
    <w:p w:rsidR="00110D5F" w:rsidRDefault="00110D5F" w:rsidP="00510DB1">
      <w:pPr>
        <w:pStyle w:val="Akapitzlist"/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</w:rPr>
        <w:t>warunki płatności</w:t>
      </w:r>
      <w:r>
        <w:rPr>
          <w:b/>
        </w:rPr>
        <w:t>:</w:t>
      </w:r>
    </w:p>
    <w:p w:rsidR="00110D5F" w:rsidRDefault="00110D5F" w:rsidP="00110D5F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do 30 dni od </w:t>
      </w:r>
      <w:r w:rsidR="00824C35">
        <w:rPr>
          <w:rFonts w:ascii="Calibri" w:hAnsi="Calibri"/>
        </w:rPr>
        <w:t>daty otrzymania faktury przez Z</w:t>
      </w:r>
      <w:r>
        <w:rPr>
          <w:rFonts w:ascii="Calibri" w:hAnsi="Calibri"/>
        </w:rPr>
        <w:t>amawiającego</w:t>
      </w:r>
      <w:r>
        <w:rPr>
          <w:rFonts w:ascii="Calibri" w:hAnsi="Calibri"/>
          <w:b/>
        </w:rPr>
        <w:t>.</w:t>
      </w:r>
    </w:p>
    <w:p w:rsidR="00824C35" w:rsidRDefault="00824C35" w:rsidP="00824C35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NR KONTA BANKOWEGO WYKONAWCY: </w:t>
      </w:r>
      <w:r>
        <w:rPr>
          <w:bCs/>
          <w:color w:val="000000"/>
          <w:sz w:val="20"/>
          <w:szCs w:val="20"/>
        </w:rPr>
        <w:t>…………………………………………..………………………………………</w:t>
      </w:r>
    </w:p>
    <w:p w:rsidR="00824C35" w:rsidRDefault="00824C35" w:rsidP="00110D5F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</w:rPr>
      </w:pPr>
    </w:p>
    <w:p w:rsidR="00110D5F" w:rsidRDefault="00110D5F" w:rsidP="00110D5F">
      <w:pPr>
        <w:autoSpaceDE w:val="0"/>
        <w:adjustRightInd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zgodnie z zał</w:t>
      </w:r>
      <w:r>
        <w:rPr>
          <w:rFonts w:asciiTheme="minorHAnsi" w:eastAsia="TimesNewRoman" w:hAnsiTheme="minorHAnsi" w:cs="TimesNewRoman"/>
          <w:b/>
          <w:sz w:val="22"/>
          <w:szCs w:val="22"/>
        </w:rPr>
        <w:t>ą</w:t>
      </w:r>
      <w:r>
        <w:rPr>
          <w:rFonts w:asciiTheme="minorHAnsi" w:hAnsiTheme="minorHAnsi"/>
          <w:b/>
          <w:sz w:val="22"/>
          <w:szCs w:val="22"/>
        </w:rPr>
        <w:t>czoną specyfikacją parametrów.</w:t>
      </w:r>
    </w:p>
    <w:p w:rsidR="00110D5F" w:rsidRDefault="00110D5F" w:rsidP="00510DB1">
      <w:pPr>
        <w:pStyle w:val="Akapitzlist"/>
        <w:numPr>
          <w:ilvl w:val="0"/>
          <w:numId w:val="27"/>
        </w:numPr>
        <w:shd w:val="clear" w:color="auto" w:fill="FFFFFF"/>
        <w:tabs>
          <w:tab w:val="left" w:pos="851"/>
        </w:tabs>
        <w:autoSpaceDN w:val="0"/>
        <w:spacing w:before="120" w:after="240"/>
        <w:ind w:left="357" w:right="142" w:hanging="35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OŚWIADCZENIA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spacing w:before="240"/>
        <w:ind w:left="850" w:right="142" w:hanging="493"/>
        <w:jc w:val="both"/>
        <w:rPr>
          <w:b/>
          <w:bCs/>
          <w:color w:val="000000"/>
        </w:rPr>
      </w:pPr>
      <w:r>
        <w:rPr>
          <w:bCs/>
          <w:color w:val="000000"/>
        </w:rPr>
        <w:t>OŚWIADCZAMY, że wolą naszą jest wykonanie zamówienia zgodnie z wymaganiami SIWZ, a także zobowiązujemy się podpisać umowę wg wzoru załączonego do SIWZ i nie wnosimy do niej zastrzeżeń.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UWAŻAMY się za związanych niniejszą ofertą przez czas wskazany w SIWZ, tj. przez okres </w:t>
      </w:r>
      <w:r>
        <w:rPr>
          <w:rFonts w:cs="Arial"/>
          <w:b/>
          <w:lang w:eastAsia="pl-PL"/>
        </w:rPr>
        <w:t>30 dni</w:t>
      </w:r>
      <w:r>
        <w:rPr>
          <w:rFonts w:cs="Arial"/>
          <w:lang w:eastAsia="pl-PL"/>
        </w:rPr>
        <w:t xml:space="preserve"> od upływu terminu składania ofert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że zgodnie z wymaganiami wskazanymi w pkt 6SIWZ do realizacji zamówienia przy czynnościach określonych w SIWZ zaangażuję osoby zatrudnione na podstawie umowy o pracę w rozumieniu przepisów ustawy z dnia 26 czerwca 1974 r. - Kodeks pracy 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iż informacje i dokumenty zawarte na stronach nr od _____ do _____ *stanowią tajemnicę przedsiębiorstwa w rozumieniu przepisów o zwalczaniu nieuczciwej konkurencji, co wykazaliśmy w załączniku nr _________ *do Oferty i zastrzegamy, że nie mogą być one udostępniane. Na potwierdzenie powyższego załączamy stosowne wyjaśnienia wskazujące, iż zastrzeżone informacje stanowią tajemnicę przedsiębiorstwa z wyłączeniem informacji, o których mowa w art. 86 ust. 4 p.z.p. </w:t>
      </w:r>
      <w:r>
        <w:rPr>
          <w:rFonts w:cs="Arial"/>
          <w:lang w:eastAsia="pl-PL"/>
        </w:rPr>
        <w:tab/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że wybór oferty nie będzie prowadzić do powstania u zamawiającego obowiązku podatkowego w zakresie podatku VAT. 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right="142"/>
        <w:jc w:val="both"/>
        <w:rPr>
          <w:b/>
          <w:bCs/>
          <w:color w:val="000000"/>
        </w:rPr>
      </w:pPr>
      <w:r>
        <w:rPr>
          <w:rFonts w:cs="Arial"/>
          <w:color w:val="000000"/>
        </w:rPr>
        <w:t xml:space="preserve">„Oświadczam, że wypełniłem obowiązki informacyjne przewidziane w art. 13lubart. 14RODOwobec osób fizycznych, </w:t>
      </w:r>
      <w:r>
        <w:rPr>
          <w:rFonts w:cs="Arial"/>
        </w:rPr>
        <w:t xml:space="preserve">od których dane osobowe bezpośrednio lub pośrednio </w:t>
      </w:r>
      <w:r>
        <w:rPr>
          <w:rFonts w:cs="Arial"/>
        </w:rPr>
        <w:lastRenderedPageBreak/>
        <w:t xml:space="preserve">pozyskałem </w:t>
      </w:r>
      <w:r>
        <w:rPr>
          <w:rFonts w:cs="Arial"/>
          <w:color w:val="000000"/>
        </w:rPr>
        <w:t>w celu ubiegania się o udzielenie zamówienia publicznego w niniejszym postępowaniu**</w:t>
      </w:r>
    </w:p>
    <w:p w:rsidR="0007309B" w:rsidRPr="00824C35" w:rsidRDefault="00110D5F" w:rsidP="00824C35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>ZAMÓWIENIE ZREALIZUJEMY samodzielnie*/przy udziale podwykonawców w następującym zakresie *:</w:t>
      </w:r>
    </w:p>
    <w:p w:rsidR="0007309B" w:rsidRDefault="0007309B" w:rsidP="00110D5F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07309B" w:rsidRDefault="0007309B" w:rsidP="00110D5F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111"/>
        <w:gridCol w:w="4110"/>
      </w:tblGrid>
      <w:tr w:rsidR="00110D5F" w:rsidTr="00110D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Lp.</w:t>
            </w:r>
          </w:p>
        </w:tc>
        <w:tc>
          <w:tcPr>
            <w:tcW w:w="411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Zakres robót podwykonawcy</w:t>
            </w:r>
          </w:p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Jeżeli jest to wiadome należy podać dane proponowanych wykonawców</w:t>
            </w:r>
          </w:p>
        </w:tc>
      </w:tr>
      <w:tr w:rsidR="00110D5F" w:rsidTr="00110D5F">
        <w:tc>
          <w:tcPr>
            <w:tcW w:w="5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</w:tr>
    </w:tbl>
    <w:p w:rsidR="00110D5F" w:rsidRDefault="00110D5F" w:rsidP="00110D5F">
      <w:pPr>
        <w:jc w:val="both"/>
        <w:rPr>
          <w:rFonts w:ascii="Calibri" w:hAnsi="Calibri"/>
          <w:b/>
        </w:rPr>
      </w:pPr>
    </w:p>
    <w:p w:rsidR="00110D5F" w:rsidRPr="003C7728" w:rsidRDefault="00110D5F" w:rsidP="00110D5F">
      <w:pPr>
        <w:jc w:val="both"/>
        <w:rPr>
          <w:rFonts w:ascii="Calibri" w:hAnsi="Calibri"/>
          <w:b/>
          <w:sz w:val="22"/>
          <w:szCs w:val="22"/>
        </w:rPr>
      </w:pPr>
      <w:r w:rsidRPr="003C7728">
        <w:rPr>
          <w:rFonts w:ascii="Calibri" w:hAnsi="Calibri"/>
          <w:b/>
          <w:sz w:val="22"/>
          <w:szCs w:val="22"/>
        </w:rPr>
        <w:t>Załącznikami do niniejszej oferty są:</w:t>
      </w:r>
    </w:p>
    <w:p w:rsidR="00110D5F" w:rsidRDefault="00110D5F" w:rsidP="00110D5F">
      <w:pPr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110D5F" w:rsidRDefault="00110D5F" w:rsidP="00110D5F">
      <w:pPr>
        <w:jc w:val="both"/>
        <w:rPr>
          <w:rFonts w:ascii="Calibri" w:hAnsi="Calibri"/>
          <w:i/>
        </w:rPr>
      </w:pP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………………………………………………………..…………………….</w:t>
      </w: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110D5F" w:rsidTr="00110D5F">
        <w:trPr>
          <w:jc w:val="center"/>
        </w:trPr>
        <w:tc>
          <w:tcPr>
            <w:tcW w:w="4930" w:type="dxa"/>
            <w:hideMark/>
          </w:tcPr>
          <w:p w:rsidR="00110D5F" w:rsidRDefault="00110D5F" w:rsidP="00110D5F">
            <w:pPr>
              <w:pStyle w:val="Tekstpodstawowy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</w:rPr>
              <w:t xml:space="preserve">Dnia </w:t>
            </w:r>
            <w:r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110D5F" w:rsidRDefault="00110D5F" w:rsidP="00110D5F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110D5F" w:rsidRDefault="00110D5F" w:rsidP="00110D5F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110D5F" w:rsidRDefault="00110D5F" w:rsidP="00110D5F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110D5F" w:rsidRDefault="00110D5F" w:rsidP="00110D5F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110D5F" w:rsidRDefault="00110D5F" w:rsidP="00110D5F">
      <w:pPr>
        <w:pStyle w:val="Nagwek"/>
        <w:tabs>
          <w:tab w:val="left" w:pos="708"/>
        </w:tabs>
        <w:outlineLvl w:val="0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*Niepotrzebne skreślić</w:t>
      </w:r>
    </w:p>
    <w:p w:rsidR="00110D5F" w:rsidRDefault="00110D5F" w:rsidP="00110D5F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 xml:space="preserve">** W przypadku gdy wykonawca </w:t>
      </w:r>
      <w:r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</w:t>
      </w:r>
    </w:p>
    <w:p w:rsidR="00110D5F" w:rsidRDefault="00110D5F" w:rsidP="00110D5F">
      <w:pPr>
        <w:pStyle w:val="Nagwek"/>
        <w:tabs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DC4251" w:rsidRDefault="00DC4251" w:rsidP="00110D5F">
      <w:pPr>
        <w:rPr>
          <w:rFonts w:asciiTheme="minorHAnsi" w:hAnsiTheme="minorHAnsi"/>
          <w:b/>
          <w:sz w:val="22"/>
          <w:szCs w:val="22"/>
        </w:rPr>
      </w:pPr>
    </w:p>
    <w:p w:rsidR="00DC4251" w:rsidRDefault="00DC4251" w:rsidP="00110D5F">
      <w:pPr>
        <w:rPr>
          <w:rFonts w:asciiTheme="minorHAnsi" w:hAnsiTheme="minorHAnsi"/>
          <w:b/>
          <w:sz w:val="22"/>
          <w:szCs w:val="22"/>
        </w:rPr>
      </w:pPr>
    </w:p>
    <w:p w:rsidR="00DC4251" w:rsidRDefault="00DC4251" w:rsidP="00110D5F">
      <w:pPr>
        <w:rPr>
          <w:rFonts w:asciiTheme="minorHAnsi" w:hAnsiTheme="minorHAnsi"/>
          <w:b/>
          <w:sz w:val="22"/>
          <w:szCs w:val="22"/>
        </w:rPr>
      </w:pPr>
    </w:p>
    <w:p w:rsidR="00DC4251" w:rsidRDefault="00DC4251" w:rsidP="00110D5F">
      <w:pPr>
        <w:rPr>
          <w:rFonts w:asciiTheme="minorHAnsi" w:hAnsiTheme="minorHAnsi"/>
          <w:b/>
          <w:sz w:val="22"/>
          <w:szCs w:val="22"/>
        </w:rPr>
        <w:sectPr w:rsidR="00DC4251" w:rsidSect="00DC4251">
          <w:footerReference w:type="even" r:id="rId13"/>
          <w:footerReference w:type="default" r:id="rId14"/>
          <w:pgSz w:w="11906" w:h="16838"/>
          <w:pgMar w:top="1134" w:right="851" w:bottom="1134" w:left="1418" w:header="709" w:footer="709" w:gutter="0"/>
          <w:cols w:space="708"/>
          <w:titlePg/>
          <w:docGrid w:linePitch="326"/>
        </w:sectPr>
      </w:pPr>
    </w:p>
    <w:p w:rsidR="00110D5F" w:rsidRPr="00411D3B" w:rsidRDefault="00110D5F" w:rsidP="00110D5F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FORMULARZ CENOWY</w:t>
      </w:r>
    </w:p>
    <w:p w:rsidR="00DC4251" w:rsidRPr="00DC4251" w:rsidRDefault="00110D5F" w:rsidP="00DC4251">
      <w:pPr>
        <w:shd w:val="clear" w:color="auto" w:fill="FFFFFF"/>
        <w:spacing w:before="120"/>
        <w:jc w:val="both"/>
        <w:rPr>
          <w:rFonts w:ascii="Calibri" w:hAnsi="Calibri"/>
          <w:bCs/>
          <w:color w:val="000000"/>
          <w:spacing w:val="1"/>
          <w:sz w:val="22"/>
          <w:szCs w:val="22"/>
        </w:rPr>
      </w:pPr>
      <w:r w:rsidRPr="00411D3B">
        <w:rPr>
          <w:rFonts w:asciiTheme="minorHAnsi" w:hAnsiTheme="minorHAnsi"/>
          <w:sz w:val="22"/>
          <w:szCs w:val="22"/>
        </w:rPr>
        <w:t>Załącznik</w:t>
      </w:r>
      <w:r>
        <w:rPr>
          <w:rFonts w:asciiTheme="minorHAnsi" w:hAnsiTheme="minorHAnsi"/>
          <w:sz w:val="22"/>
          <w:szCs w:val="22"/>
        </w:rPr>
        <w:t xml:space="preserve"> Nr 1</w:t>
      </w:r>
      <w:r w:rsidRPr="00411D3B">
        <w:rPr>
          <w:rFonts w:asciiTheme="minorHAnsi" w:hAnsiTheme="minorHAnsi"/>
          <w:sz w:val="22"/>
          <w:szCs w:val="22"/>
        </w:rPr>
        <w:t xml:space="preserve"> do oferty </w:t>
      </w:r>
      <w:r w:rsidR="00DC4251" w:rsidRPr="00DC4251">
        <w:rPr>
          <w:rFonts w:ascii="Calibri" w:hAnsi="Calibri"/>
          <w:bCs/>
          <w:color w:val="000000"/>
          <w:spacing w:val="1"/>
          <w:sz w:val="22"/>
          <w:szCs w:val="22"/>
        </w:rPr>
        <w:t xml:space="preserve">Część 2 Nazwa: </w:t>
      </w:r>
      <w:r w:rsidR="00DC4251" w:rsidRPr="00DC4251">
        <w:rPr>
          <w:rFonts w:ascii="Calibri" w:hAnsi="Calibri"/>
          <w:bCs/>
          <w:spacing w:val="1"/>
          <w:sz w:val="22"/>
          <w:szCs w:val="22"/>
        </w:rPr>
        <w:t xml:space="preserve">Dostawa </w:t>
      </w:r>
      <w:r w:rsidR="00DC4251" w:rsidRPr="00DC4251">
        <w:rPr>
          <w:rFonts w:asciiTheme="minorHAnsi" w:hAnsiTheme="minorHAnsi"/>
          <w:sz w:val="22"/>
          <w:szCs w:val="22"/>
        </w:rPr>
        <w:t xml:space="preserve"> i montaż wyposażenia budynku magazynowego - hangaru na sprzęt wodny</w:t>
      </w:r>
    </w:p>
    <w:p w:rsidR="0027119E" w:rsidRDefault="0027119E" w:rsidP="0027119E">
      <w:pPr>
        <w:widowControl w:val="0"/>
        <w:autoSpaceDE w:val="0"/>
        <w:autoSpaceDN w:val="0"/>
        <w:adjustRightInd w:val="0"/>
        <w:rPr>
          <w:rFonts w:ascii="Arial" w:hAnsi="Arial" w:cs="Arial"/>
          <w:szCs w:val="24"/>
        </w:rPr>
      </w:pPr>
    </w:p>
    <w:tbl>
      <w:tblPr>
        <w:tblW w:w="97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103"/>
        <w:gridCol w:w="709"/>
        <w:gridCol w:w="992"/>
        <w:gridCol w:w="1984"/>
      </w:tblGrid>
      <w:tr w:rsidR="0027119E" w:rsidRPr="0027119E" w:rsidTr="0027119E">
        <w:trPr>
          <w:trHeight w:val="562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Jm</w:t>
            </w:r>
            <w:proofErr w:type="spellEnd"/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sz w:val="20"/>
                <w:szCs w:val="20"/>
              </w:rPr>
              <w:t>Wartość Brutto zł</w:t>
            </w:r>
          </w:p>
        </w:tc>
      </w:tr>
      <w:tr w:rsidR="0027119E" w:rsidRPr="0027119E" w:rsidTr="0027119E">
        <w:trPr>
          <w:trHeight w:val="299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709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2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</w:tr>
      <w:tr w:rsidR="0027119E" w:rsidRPr="0027119E" w:rsidTr="0027119E">
        <w:trPr>
          <w:trHeight w:val="334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788" w:type="dxa"/>
            <w:gridSpan w:val="4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SOCJALNE </w:t>
            </w:r>
          </w:p>
        </w:tc>
      </w:tr>
      <w:tr w:rsidR="0027119E" w:rsidRPr="0027119E" w:rsidTr="0027119E">
        <w:trPr>
          <w:trHeight w:val="52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t xml:space="preserve">-stół o wym. ok. 80x80cm , blat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wykonany z płyty wiórowej o gr. min. 18mm zabezpieczonej obrzeżem ABS gr. 2mm, nogi metalowe malowane proszkowo, kolorystyka stołu spójna z pozosta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łymi meblami w pomieszczeniu -od białego do jasno szarego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70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-krzesło o konstrukcji z drewna bukowego malowane w kolorze białym z siedziskiem tapicerowanym w kolorze ciem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no szarym, oparcie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szczeblinowe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52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3 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o wym. ok.120x82x55 zamykana drzwiczkami, z dwoma półkami. korpus szafek wykonany z płyt MDF laminowanych o gr. min. 18mm w tona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t>cji jasny szary, przegrody i pół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ki z płyty MDF laminowanych o gr. min. 16mm w kolorze białym. fronty szafek z płyt MDF gr. min. 18 mm z pokryciem zewnętrznym frontu folią PVC w kolorze jasno szarym a od wew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nątrz laminatem w kolorze białym, zawiasy w systemie cichego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domyku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, uchwyty aluminio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we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52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o wym. ok. 80x82x55 zamykana drzwiczkami, z dwoma półkami, korpus szafek wykonany z płyt MDF laminowanych o gr. min. 18mm w tonacji jasny szary, przegrody i półki z płyty MDF laminowanych o gr. min. 16mm w kolorze białym. fronty szafek z płyt MDF gr. min. 18 mm z pokryciem zewnętrznym frontu folią PVC w kolorze jasno szarym a od wew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nątrz laminatem w kolorze białym, zawiasy w systemie cichego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domyku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, uchwyty aluminio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we.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190"/>
        </w:trPr>
        <w:tc>
          <w:tcPr>
            <w:tcW w:w="959" w:type="dxa"/>
            <w:shd w:val="clear" w:color="auto" w:fill="FFFFFF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5 </w:t>
            </w:r>
          </w:p>
        </w:tc>
        <w:tc>
          <w:tcPr>
            <w:tcW w:w="5103" w:type="dxa"/>
            <w:shd w:val="clear" w:color="auto" w:fill="FFFFFF"/>
          </w:tcPr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hAnsiTheme="minorHAnsi" w:cstheme="minorHAnsi"/>
                <w:sz w:val="20"/>
              </w:rPr>
              <w:t>Dostawa i montaż -szafka stojąca pod zlewoz</w:t>
            </w:r>
            <w:r w:rsidRPr="0027119E">
              <w:rPr>
                <w:rFonts w:asciiTheme="minorHAnsi" w:hAnsiTheme="minorHAnsi" w:cstheme="minorHAnsi"/>
                <w:sz w:val="20"/>
              </w:rPr>
              <w:softHyphen/>
              <w:t xml:space="preserve">mywak 80x82x55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zamykana drzwiczkami bez półek, korpus szafek wykonany z płyt MDF laminowanych o gr. min. 18mm w tonacji jasny szary, fronty szafek z płyt MDF gr. min. 18 mm z pokryciem zewnętrznym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frontu folią PVC w kolorze jasno szarym a od wewnątrz laminatem w kolorze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białym, zawiasy w systemie cichego </w:t>
            </w:r>
            <w:proofErr w:type="spellStart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domyku</w:t>
            </w:r>
            <w:proofErr w:type="spellEnd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, uchwyty aluminiowe.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190"/>
        </w:trPr>
        <w:tc>
          <w:tcPr>
            <w:tcW w:w="959" w:type="dxa"/>
            <w:shd w:val="clear" w:color="auto" w:fill="FFFFFF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6 </w:t>
            </w:r>
          </w:p>
        </w:tc>
        <w:tc>
          <w:tcPr>
            <w:tcW w:w="5103" w:type="dxa"/>
            <w:shd w:val="clear" w:color="auto" w:fill="FFFFFF"/>
          </w:tcPr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hAnsiTheme="minorHAnsi" w:cstheme="minorHAnsi"/>
                <w:sz w:val="20"/>
              </w:rPr>
              <w:t xml:space="preserve">Dostawa i montaż -szafka stojąca bez blatu pod płytę indukcyjną 60x82x55 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min. 3 szufladami, korpus szafek wykonany z płyt MDF laminowanych o gr. min. 18mm w tona</w:t>
            </w:r>
            <w:r w:rsidR="0007444D">
              <w:rPr>
                <w:rFonts w:asciiTheme="minorHAnsi" w:eastAsiaTheme="minorHAnsi" w:hAnsiTheme="minorHAnsi" w:cstheme="minorHAnsi"/>
                <w:sz w:val="20"/>
                <w:lang w:eastAsia="en-US"/>
              </w:rPr>
              <w:t>cji jasny szary, przegrody i pół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ki z płyty MDF laminowanych o gr. min. 16mm w kolorze białym. fronty szafek z płyt MDF gr.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min. 18 mm z pokryciem zewnętrznym frontu folią PVC w kolorze jasno szarym a od wewnątrz laminatem w kolorze białym, system cichego </w:t>
            </w:r>
            <w:proofErr w:type="spellStart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domyku</w:t>
            </w:r>
            <w:proofErr w:type="spellEnd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szuflad, uchwyty aluminiowe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:rsidR="0027119E" w:rsidRDefault="0027119E"/>
    <w:tbl>
      <w:tblPr>
        <w:tblW w:w="97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103"/>
        <w:gridCol w:w="709"/>
        <w:gridCol w:w="992"/>
        <w:gridCol w:w="1984"/>
      </w:tblGrid>
      <w:tr w:rsidR="0027119E" w:rsidRPr="0027119E" w:rsidTr="0027119E">
        <w:trPr>
          <w:trHeight w:val="423"/>
        </w:trPr>
        <w:tc>
          <w:tcPr>
            <w:tcW w:w="959" w:type="dxa"/>
            <w:shd w:val="clear" w:color="auto" w:fill="FFFFFF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7 </w:t>
            </w:r>
          </w:p>
        </w:tc>
        <w:tc>
          <w:tcPr>
            <w:tcW w:w="5103" w:type="dxa"/>
            <w:shd w:val="clear" w:color="auto" w:fill="FFFFFF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-płyta indukcyjna czteropal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nikowa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t xml:space="preserve"> o mocy grzewczej 6,9 kW-7,4 kW (czarna)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52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blat o wym. ok. 284x60cm gr. min. 28 mm, z konglomeratu kwarcowego,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kolor biały.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52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9   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-blat o wym. ok. 208x60cm gr. min. 28 mm, z konglomeratu kwarcowego, kolor biały. 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501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WĘZŁY SANITARNE </w:t>
            </w:r>
          </w:p>
        </w:tc>
      </w:tr>
      <w:tr w:rsidR="0027119E" w:rsidRPr="0027119E" w:rsidTr="0027119E">
        <w:trPr>
          <w:trHeight w:val="124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wyposażenia łazienki dla niepełnosprawnych w 4 poręcze i lustro (uchwyty ze stali nierdzewnej) w tym: poręcz ścienna łukowa uchylna 85 cm do W.C (2 szt.) , poręcz ścienna łukowa stała 60 cm do umy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walki (2 szt.), lustro uchylne prawe 70x70 cm (1 szt.) 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70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11 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-pojemniki na mydło (do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zownik z polerowanej stali nierdzewnej na mydło w płynie o poj. 1,0 litra, przeznaczony do montażu naściennego)  -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dozownik (dystrybutor) mydła w płynie wykona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ny z polerowanej stali nierdzewnej typu 304 o grubości 0,7 mm, wyposażony w praktyczny i ergonomiczny przycisk dozowania mydła oraz wizjer do kontrolowania ilości mydła w dozow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niku.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Parametry techniczne i użytkowe dozownika: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Kolor obudowy: srebrny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Materiał obudowy: stal nierdzewna polerowana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Wykończenie obudowy: chrom Przeznaczenie: mydło w płynie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 Pojemność zbiornika na mydło: 1,0 litra (1000 ml)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Sposób dozowania: ręczny (przycisk dozowa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nia)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Sposób napełniania mydłem: zalewanie, moż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na uzupełniać z kanistra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Rodzaj montażu: ścienny, przykręcany Zamek pokrywy zbiornika z kluczykiem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561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-suszarki do rąk elektrycz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ne o mocy min. 2500W, obudowa ze stali nie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rdzewnej, bezdotykowa w pełni zautomatyzo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wana z czujnikiem uruchamiającym grzałkę i wentylator przy zbliżeniu dłoni,</w:t>
            </w:r>
            <w:r w:rsidRPr="0027119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bezdotykowa, w pełni zautomatyzowana, wyposażona w czujnik automatycznie uruchamiający grzałkę i wentylator podczas zbliżenia do niej rąk.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Materiał obudowy - Stal nierdzewna szczotkowana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Wykończenie Mat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Moc znamionowa 2500 W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Sposób uruchamiania Automatyczny - fotokomórka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Odległość wymagana do uruchomienia 3 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>–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15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cm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Poziom hałasu 70 </w:t>
            </w:r>
            <w:proofErr w:type="spellStart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dB</w:t>
            </w:r>
            <w:proofErr w:type="spellEnd"/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Prędkość powietrza 26 m/s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Temperatura suszenia 50 °C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Czas suszenia 15 - 20 s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Długość przewodu sieciowego 0,8 m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Napięcie zasilania 220 - 240 V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Częstotliwość prądu 50 - 60 </w:t>
            </w:r>
            <w:proofErr w:type="spellStart"/>
            <w:r w:rsidRPr="0027119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Hz</w:t>
            </w:r>
            <w:proofErr w:type="spellEnd"/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52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13 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-pojemniki na papier (po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jemnik na papier toaletowy o owalnym kształ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cie wykonany ze stali nierdzewnej) z obu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dową polerowaną z frontalnym wizjerem umoż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liwiającym łatwą kontrolę zużycia wkładu, wy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posażony w zabezpieczenie na klucz zapew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niające brak dostępu do wkładów osobom trze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cim, Dane techniczne: Materiał Stal nierdzewna 304 polerowana Wykończenie Połysk Kontrola Okienko do kontroli poziomu papie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ru w pojemniku Rozmiar papieru Rola o średnicy 18 -23 cm, trzpień 5,5 cm Zamknięcie Zamek i kluczyk metalowy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172"/>
        </w:trPr>
        <w:tc>
          <w:tcPr>
            <w:tcW w:w="959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14 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kosz na śmieci wolnostojący o pojemności 30l z obudową ze stali nierdzewnej połysk, z po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krywą otwieraną przyciskiem pedałowym,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 Dane techniczne: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polerowana Wykończenie Połysk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Pojemność 30 litrów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Otwieranie/Zamykanie pokrywy Na pedał Wyposażenie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Wewnętrzny pojemnik z plastiku ABS Specjalny uchwyt ułatwiający przenoszenie Gładka, polerowana powierzchnia zapobiega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jąca odciskom palców Wymiary kosza: wysokość około 60 cm, śred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880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15 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-blat pod umywalki o wym. ok. 110x40 cm (blat łazienkowy gr. ok. 3cm, wykonany na wymiar z konglomeratu akrylo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wego z wykorzystaniem materiałów kompozy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towych o strukturze mineralno-akrylowej) </w:t>
            </w:r>
            <w:r w:rsidR="00010C96">
              <w:rPr>
                <w:rFonts w:asciiTheme="minorHAnsi" w:hAnsiTheme="minorHAnsi" w:cstheme="minorHAnsi"/>
                <w:sz w:val="20"/>
                <w:szCs w:val="20"/>
              </w:rPr>
              <w:t xml:space="preserve">kolor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biały, krawędzie o lekkim zaokrągleniu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439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GOSPODARCZE </w:t>
            </w:r>
          </w:p>
        </w:tc>
      </w:tr>
      <w:tr w:rsidR="0027119E" w:rsidRPr="0027119E" w:rsidTr="0027119E">
        <w:trPr>
          <w:trHeight w:val="190"/>
        </w:trPr>
        <w:tc>
          <w:tcPr>
            <w:tcW w:w="959" w:type="dxa"/>
            <w:shd w:val="clear" w:color="auto" w:fill="FFFFFF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16 </w:t>
            </w:r>
          </w:p>
        </w:tc>
        <w:tc>
          <w:tcPr>
            <w:tcW w:w="5103" w:type="dxa"/>
            <w:shd w:val="clear" w:color="auto" w:fill="FFFFFF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-regał na detergenty i przy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rządy sprzątające o wym. ok120x180x60cm regał skła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dający się z 5 półek montowanych na metalo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wej ocynkowanej konstrukcji ryglowo -słupo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wej. Nośność półek -200 kg.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430"/>
        </w:trPr>
        <w:tc>
          <w:tcPr>
            <w:tcW w:w="9747" w:type="dxa"/>
            <w:gridSpan w:val="5"/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NA SPRZĘT PŁYWAJĄCY </w:t>
            </w:r>
          </w:p>
        </w:tc>
      </w:tr>
      <w:tr w:rsidR="0027119E" w:rsidRPr="0027119E" w:rsidTr="0027119E">
        <w:trPr>
          <w:trHeight w:val="190"/>
        </w:trPr>
        <w:tc>
          <w:tcPr>
            <w:tcW w:w="959" w:type="dxa"/>
            <w:shd w:val="clear" w:color="auto" w:fill="FFFFFF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17 </w:t>
            </w:r>
          </w:p>
        </w:tc>
        <w:tc>
          <w:tcPr>
            <w:tcW w:w="5103" w:type="dxa"/>
            <w:shd w:val="clear" w:color="auto" w:fill="FFFFFF"/>
          </w:tcPr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taż - regał metalowy na sprzęt,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elektronarzędzia 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i narzędzia naprawcze (wym. ok.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150x180x60cm) regał składający się z 5 półek montowanych na metalowej ocynkowanej konstrukcji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ryglowo - słupowej. Nośność półek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min. 200 kg.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1972"/>
        </w:trPr>
        <w:tc>
          <w:tcPr>
            <w:tcW w:w="959" w:type="dxa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18</w:t>
            </w:r>
          </w:p>
        </w:tc>
        <w:tc>
          <w:tcPr>
            <w:tcW w:w="5103" w:type="dxa"/>
          </w:tcPr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stelaże metalowe na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sprzęt pływający o wym. około 500x240x180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cm (stelaż do przechowywania 15 sztuk kajaków, konstrukcja stalowa ocynkowana ogniowo, wyposażona w 4 kółka manewrowe w tym dwa skrętne, uchwyty do mocowania po 4 szt. na kajak, 10 półek o wymiarach: długość 90 cm, prześwit 45 cm, wysokość całkowita stelaża około 240cm, szerokość całkowita stelaża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 210 cm)</w:t>
            </w:r>
          </w:p>
        </w:tc>
        <w:tc>
          <w:tcPr>
            <w:tcW w:w="709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172"/>
        </w:trPr>
        <w:tc>
          <w:tcPr>
            <w:tcW w:w="959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19 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stelaże metalowe na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sprzęt pływający o wym. około 500x120x180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cm (stelaż do przechowywania 5 sztuk kajaków, konstrukcja stalowa ocynkowana ogniowo montowana do ściany wyposażona w półki i uchwyty do mocowania po 4 szt. na kajak, 5 półek o wymiarach: długość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lastRenderedPageBreak/>
              <w:t>90 cm, prześwit 45 cm, wysokość całkowita stelaża około 240cm, szerokość całkowita stelaża do 120 cm)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992" w:type="dxa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rPr>
          <w:trHeight w:val="172"/>
        </w:trPr>
        <w:tc>
          <w:tcPr>
            <w:tcW w:w="959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20 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stelaże metalowe na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sprzęt pływający o wym. około 460x240x180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cm (stelaż do przechowywania 15 sztuk kanadyjek, konstrukcja stalowa ocynkowana ogniowo, wyposażona w 4 kółka manewrowe w tym dwa skrętne, uchwyty do mocowania po 4 szt. na kajak, 10 półek o wymiarach: długość 90 cm, prześwit 45 cm, wysokość całkowita stelaża około 240cm, szerokość całkowita stelaża</w:t>
            </w:r>
            <w:r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 210 cm)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7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21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-stelaże metalowe na sprzęt pływający o wym. około 460x120x180 cm (stelaż do przechowywania 5 sztuk kanady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jek, konstrukcja stalowa ocynkowana ogniowo montowana do ściany wyposażona w półki i uchwyty do mocowania po 4 szt. na kajak, 5 półek o wymiarach: długość 90 cm, prześwit 45 cm, wysokość całkowita stelaża około 240cm, szerokość całkowita stelaża do 120 cm)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-stelaż na ponton piętrowy o wym. 240x460 cm dla magazynowania dwóch sztuk pontonów, konstrukcja stalowa ocynkowana z podestami ze sklejki wodood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pornej gr. min. 15mm z poprzeczkami wzmac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niającymi podesty.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NA SPRZĘT NARCIARSKI </w:t>
            </w: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23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-biurko o wym.120x60cm bez szuflad. Mebel wykonany z płyt MDF gr. min. 16 mm, blat i boki wykonane z płyt gr. 25mm. Kolor ciemno szary, lub czarny z zachowaniem spójności ko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lorystycznej z pozostałymi meblami w danym pomieszczeniu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24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-krzesło biurowe obrotowe materiałowe z regulacją wysokości i ustawienia oparcia kolor szary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1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WYPOSAŻENIE BUDYNKU W SPRZĘT P.POŻ </w:t>
            </w: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Sporządzenie Instrukcji Bezpieczeństwa Poża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rowego dla obiektu wraz z dostawą i monta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żem wyposażenia budynku w sprzęt p.poż. (gaśnice, oznaczenia, tabliczki)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03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WYCIERACZKI ZEWNĘTRZNE SYSTEMOWE DO OBUWIA </w:t>
            </w: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wycieraczki do obuwia, sys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temowych zewnętrznych o wym. ok. 90x50cm (wpuszczane stanowiące matę aluminiową z wkładem gumowym o wysokości 18/22mm)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WĘZŁY SANITARNE </w:t>
            </w: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wyposażenia łazienki -lus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tro mocowane na stałe do ściany.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lustro klejone do ściany o wym.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120x70 cm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wyposażenia łazienki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szczotki do W.C. w pojemnikach mocowanych do ściany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29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wyposażenia łazienki -wie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szaki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przyklejane do drzwi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30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-kosz na śmieci (kosz na śmieci wolnostojący o pojemności 30l z obudo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wą ze stali nierdzewnej połysk, z pokrywą otwieraną przyciskiem pedałowym). Dane techniczne: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polerowana Wykończenie Połysk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Pojemność 30 litrów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Otwieranie/Zamykanie pokrywy Na pedał Wyposażenie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Wewnętrzny pojemnik z plastiku ABS Specjalny uchwyt ułatwiający przenoszenie Gładka, polerowana powierzchnia zapobiega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jąca odciskom palców </w:t>
            </w:r>
          </w:p>
          <w:p w:rsid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Wymiary kosza: wysokość około 60 cm, śred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nica około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30 cm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67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POMIESZCZENIE GOSPODARCZE </w:t>
            </w: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31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-kosz na śmieci (kosz na śmieci wolnostojący o pojemności 30l z obudo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wą ze stali nierdzewnej połysk, z pokrywą otwieraną przyciskiem pedałowym).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Dane techniczne: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polerowana Wykończenie Połysk 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Pojemność 30 litrów Otwier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t>anie/Zamykanie pokrywy Na pedał.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Wyposażenie Wewnętrzny pojemnik z plastiku ABS Specjalny uchwyt ułatwiający przenoszenie Gładka, polerowana powierzchnia zapobiega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jąca odciskom palców Wymiary kosza: wysokość okoł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t>o 60 cm, śred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 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63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POMIESZCZENIE NA SPRZĘT PŁYWAJĄCY </w:t>
            </w:r>
          </w:p>
        </w:tc>
      </w:tr>
      <w:tr w:rsidR="0027119E" w:rsidRPr="0027119E" w:rsidTr="0027119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-kosz do segregacji śmieci o pojemności 50l dwukomorowy kosz z pojemnikami do segre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gacji śmieci po 25 litrów każdy. Pojemniki wewnątrz kosza z polipropylenu. Górna pokry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wa kosza otwiera się w systemie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Soft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Touch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, co pozwala na otwieranie i zamykanie lekkim dotknięciem. Kosz w białym kolorze Dane techniczne: Pojemność 2 x 25 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NA SPRZĘT NARCIARSKI </w:t>
            </w: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-półki ścienne meblowe o łącznej długości 10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mb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. wykonane z płyty MDF okleinowanej obustronnie okleiną lub meblars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ką folią PVC w kolorze ciemno szarym lub czarnym z brzegiem wykończonym tworzywem ABS, na wspornikach stalowych. G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ubość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t xml:space="preserve"> półki min. 28 mm, szerokość pół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ki min. 40 cm. Kolor ciemno szary lub czarny, z zachowaniem spój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ności kolorystycznej z pozostałymi meblami w danym pomieszczeniu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34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-wieszaków ściennych (uchwytów typu rowerowego) na narty wodne, deski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wakeboardowe</w:t>
            </w:r>
            <w:proofErr w:type="spellEnd"/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uniwersalny,</w:t>
            </w:r>
            <w:r w:rsidR="0007444D">
              <w:rPr>
                <w:rFonts w:asciiTheme="minorHAnsi" w:hAnsiTheme="minorHAnsi" w:cstheme="minorHAnsi"/>
                <w:sz w:val="20"/>
                <w:szCs w:val="20"/>
              </w:rPr>
              <w:t xml:space="preserve"> składany wieszak ścienny na de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ski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kitesurfingowe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, kajaki, wiosła, narty, snow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boardy, sanki, rowery, drabiny itp. Dwa niezależne ramiona umożliwiają dopaso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wanie odpowiedniego rozstawu według włas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nych potrzeb Stabilna, wytrzymała i bezpieczna konstrukcja wykonana z rury stalowej fi 20 i blach mocują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cej. Całość jest lakierowana proszkowo i nito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wana. Pianka zabezpieczająca o średnicy 3 cm chroni przed porysowaniem zawieszanych przedmiotów Podgięcie ramienia nośnego dodatkowo za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bezpiecza przed zsunięciem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sprżetów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. Wieszak posiadający funkcję składania. Otwo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ry montażowe w kształcie "fasolek" pozwalają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ce dokładnie ustawić ramię wieszaka. Kolor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czarny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szt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35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-kosz do segregacji śmieci o pojemności 50l dwukomorowy. kosz z pojemnikami do segre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gacji śmieci po 25 litrów każdy. Pojemniki wewnątrz kosza z polipropylenu. Górna pokry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wa kosza otwiera się w systemie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Soft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Touch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, co pozwala na otwieranie i zamykanie lekkim dotknięciem. Kosz w białym kolorze Dane techniczne: Pojemność 2 x 25 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ADMINISTRACYJNE </w:t>
            </w: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36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-biurko o wym.100x60cm bez szuflad z wysuwaną półką na klawiaturę. Mebel wykonany z płyt MDF gr. min. 16 mm, blat i boki wykonane z płyt gr. 25mm. Kolor jasny -paleta oklein od białych do jasno sza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rych z zacho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waniem spójności kolorystycznej z pozostałymi meblami w danym pomieszczeniu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37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-krzesło biurowe obrotowe materiałowe z regulacją wysokości i ustawienia oparcia kolor jas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no szary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38 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-regał na dokumenty o wym. ok. 170x180x60cm składający się z otwartych przestrzeni półkowych w ramie kons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trukcyjnej o równym podziale funkcjonalnym z możliwością regulacji</w:t>
            </w:r>
            <w:r w:rsidR="005764D7">
              <w:rPr>
                <w:rFonts w:asciiTheme="minorHAnsi" w:hAnsiTheme="minorHAnsi" w:cstheme="minorHAnsi"/>
                <w:sz w:val="20"/>
                <w:szCs w:val="20"/>
              </w:rPr>
              <w:t xml:space="preserve"> wysokości półek.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Konstrukcję mebla stanowi korpus wykonany z płyty 22mm wraz z niedługimi półkami. Mebel z uwagi na swoją szerokość winien posiadać piątą środko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wą nogę. Płyta meblowa laminowana. Kolor w palecie od białego do jasno szarego, spójny z pozostałymi meblami w pomieszczeniu.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39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-kosz do segregacji śmieci o pojemności 50l dwukomorowy kosz z pojemnikami do segre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gacji śmieci po 25 litrów każdy. Pojemniki wewnątrz kosza z polipropylenu. Górna pokry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wa kosza otwiera się w systemie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Soft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Touch</w:t>
            </w:r>
            <w:proofErr w:type="spellEnd"/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, co pozwala na otwieranie i zamykanie lekkim dotknięciem. Kosz w białym kolorze Dane techniczne: Pojemność 2 x 25 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1"/>
        </w:trPr>
        <w:tc>
          <w:tcPr>
            <w:tcW w:w="97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RATOWNIKÓW </w:t>
            </w: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5764D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40 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-regał na dokumenty o wym.</w:t>
            </w:r>
            <w:r w:rsidR="005764D7">
              <w:rPr>
                <w:rFonts w:asciiTheme="minorHAnsi" w:hAnsiTheme="minorHAnsi" w:cstheme="minorHAnsi"/>
                <w:sz w:val="20"/>
                <w:szCs w:val="20"/>
              </w:rPr>
              <w:t xml:space="preserve"> ok. 120x180x60cm składający się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 z</w:t>
            </w:r>
            <w:r w:rsidR="005764D7">
              <w:rPr>
                <w:rFonts w:asciiTheme="minorHAnsi" w:hAnsiTheme="minorHAnsi" w:cstheme="minorHAnsi"/>
                <w:sz w:val="20"/>
                <w:szCs w:val="20"/>
              </w:rPr>
              <w:t xml:space="preserve"> otwartych przestrzeni pół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kowych w ramie kons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trukcyjnej o równym podziale funkcjonalnym z możliwością regulacji wysokości półek. 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Konstrukcję mebla stanowi korpus wykonany z płyty 22mm wraz z niedługimi półkami. Mebel z uwagi na swoją szerokość winien posiadać piątą środko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wą nogę. Płyta meblowa laminowana. Kolor w palecie od białego do jasno szarego, spójny z pozostałymi meblami w pomieszczeniu.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055DF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41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-szafka zamykana wisząca o wym. ok. 120x60x60cm z wewnętrzną półką. Konstruk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cję mebla stanowi korpus wykonany z płyty 22mm wraz z niedługimi półkami. Płyta meblo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wa laminowana. Kolor w palecie od białego do jasno szarego, spójny z pozostałymi meblami w pomieszczeniu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055DF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42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-biurko o wym.120x60cm z 3 szufladami. Mebel wykonany z płyt MDF gr. min. 16 mm, blat i boki wykonane z płyt gr. 25mm. Kolor jasny -paleta oklein od białych do jasno szarych z zacho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waniem spójności kolorystycznej z pozostałymi meblami w danym pomieszczeniu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055DF7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43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Dostawa i montaż -krzesło biurowe obrotowe materiałowe z regulacją wysokości i ustawienia oparcia kolor jas</w:t>
            </w:r>
            <w:r w:rsidRPr="0027119E">
              <w:rPr>
                <w:rFonts w:asciiTheme="minorHAnsi" w:hAnsiTheme="minorHAnsi" w:cstheme="minorHAnsi"/>
                <w:sz w:val="20"/>
                <w:szCs w:val="20"/>
              </w:rPr>
              <w:softHyphen/>
              <w:t>no szary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7119E" w:rsidRPr="0027119E" w:rsidTr="000744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7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 xml:space="preserve">44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hAnsiTheme="minorHAnsi" w:cstheme="minorHAnsi"/>
                <w:sz w:val="20"/>
              </w:rPr>
              <w:t>Dostawa i montaż -kosz na śmieci kosz do segregacji śmieci o pojemności 50l dwuko</w:t>
            </w:r>
            <w:r w:rsidRPr="0027119E">
              <w:rPr>
                <w:rFonts w:asciiTheme="minorHAnsi" w:hAnsiTheme="minorHAnsi" w:cstheme="minorHAnsi"/>
                <w:sz w:val="20"/>
              </w:rPr>
              <w:softHyphen/>
              <w:t>morowy.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K</w:t>
            </w:r>
            <w:r w:rsidR="0007444D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osz z pojemnikami do segregacji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śmieci po 25 litrów każdy. Pojemniki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wewnątrz kosza z polipropylenu. Górna pokrywa kosza otwiera się w systemie </w:t>
            </w:r>
            <w:proofErr w:type="spellStart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Soft</w:t>
            </w:r>
            <w:proofErr w:type="spellEnd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proofErr w:type="spellStart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Touch</w:t>
            </w:r>
            <w:proofErr w:type="spellEnd"/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, co pozwala n</w:t>
            </w:r>
            <w:r w:rsidR="0007444D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a otwieranie i zamykanie lekkim </w:t>
            </w: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dotknięciem. Kosz w białym kolorze</w:t>
            </w:r>
          </w:p>
          <w:p w:rsidR="0027119E" w:rsidRPr="0027119E" w:rsidRDefault="0027119E" w:rsidP="0027119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27119E" w:rsidRPr="0027119E" w:rsidRDefault="0027119E" w:rsidP="002711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Pojemność 2 x 25 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7119E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19E" w:rsidRPr="0027119E" w:rsidRDefault="0027119E" w:rsidP="002711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:rsidR="0027119E" w:rsidRPr="00E765C3" w:rsidRDefault="0027119E" w:rsidP="0027119E">
      <w:pPr>
        <w:rPr>
          <w:rFonts w:asciiTheme="minorHAnsi" w:hAnsiTheme="minorHAnsi" w:cstheme="minorHAnsi"/>
          <w:sz w:val="22"/>
          <w:szCs w:val="22"/>
        </w:rPr>
      </w:pPr>
    </w:p>
    <w:p w:rsidR="00DC4251" w:rsidRDefault="00DC4251" w:rsidP="00110D5F">
      <w:pPr>
        <w:shd w:val="clear" w:color="auto" w:fill="FFFFFF"/>
        <w:spacing w:before="120"/>
        <w:jc w:val="both"/>
        <w:rPr>
          <w:rFonts w:ascii="Calibri" w:hAnsi="Calibri"/>
          <w:bCs/>
          <w:color w:val="000000"/>
          <w:spacing w:val="1"/>
          <w:sz w:val="22"/>
          <w:szCs w:val="22"/>
        </w:rPr>
      </w:pPr>
    </w:p>
    <w:p w:rsidR="00110D5F" w:rsidRDefault="00110D5F" w:rsidP="00110D5F">
      <w:pPr>
        <w:rPr>
          <w:rFonts w:ascii="Calibri" w:hAnsi="Calibri"/>
          <w:bCs/>
          <w:color w:val="000000"/>
          <w:spacing w:val="1"/>
          <w:sz w:val="22"/>
          <w:szCs w:val="22"/>
        </w:rPr>
      </w:pPr>
    </w:p>
    <w:p w:rsidR="00110D5F" w:rsidRDefault="00110D5F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DC4251" w:rsidRDefault="00DC4251" w:rsidP="00110D5F"/>
    <w:p w:rsidR="00B70066" w:rsidRPr="00A877EE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2"/>
          <w:szCs w:val="22"/>
          <w:u w:val="single"/>
        </w:rPr>
      </w:pPr>
      <w:r w:rsidRPr="00F55E5F">
        <w:rPr>
          <w:rFonts w:ascii="Calibri" w:eastAsia="Arial Unicode MS" w:hAnsi="Calibri" w:cs="Arial"/>
          <w:b/>
          <w:sz w:val="22"/>
          <w:szCs w:val="22"/>
        </w:rPr>
        <w:t>OŚWIADCZENIE SKŁADANE NA PODSTAWIE ART. 25A UST. 1 P.Z.P. W ODNIESIENIU DO PRZESŁANEK WYKLUCZENIA Z POSTĘPOWANIA</w:t>
      </w:r>
      <w:r w:rsidRPr="00F55E5F">
        <w:rPr>
          <w:rFonts w:ascii="Calibri" w:hAnsi="Calibri"/>
          <w:b/>
          <w:bCs/>
          <w:sz w:val="22"/>
          <w:szCs w:val="22"/>
          <w:u w:val="single"/>
        </w:rPr>
        <w:t xml:space="preserve"> DODATEK NR 2</w:t>
      </w:r>
    </w:p>
    <w:p w:rsidR="00B70066" w:rsidRPr="00F55E5F" w:rsidRDefault="00B70066" w:rsidP="00CB37ED">
      <w:pPr>
        <w:ind w:left="5246" w:hanging="1"/>
        <w:rPr>
          <w:rFonts w:ascii="Calibri" w:hAnsi="Calibri" w:cs="Arial"/>
          <w:b/>
          <w:sz w:val="22"/>
          <w:szCs w:val="22"/>
        </w:rPr>
      </w:pPr>
      <w:r w:rsidRPr="00F55E5F">
        <w:rPr>
          <w:rFonts w:ascii="Calibri" w:hAnsi="Calibri" w:cs="Arial"/>
          <w:b/>
          <w:sz w:val="22"/>
          <w:szCs w:val="22"/>
        </w:rPr>
        <w:t>ZAMAWIAJĄCY: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MIASTO ŁUKÓW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rPr>
          <w:b/>
          <w:bCs/>
        </w:rPr>
        <w:t xml:space="preserve">Adres pocztowy: URZĄD MIASTA ŁUKÓW </w:t>
      </w:r>
      <w:r w:rsidR="00CB37ED">
        <w:rPr>
          <w:b/>
          <w:bCs/>
        </w:rPr>
        <w:br/>
      </w:r>
      <w:r w:rsidRPr="005622E2">
        <w:rPr>
          <w:b/>
          <w:bCs/>
        </w:rPr>
        <w:t>UL. PIŁSUDSKIEGO 17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t xml:space="preserve">Miejscowość:  </w:t>
      </w:r>
      <w:r w:rsidRPr="005622E2">
        <w:rPr>
          <w:b/>
        </w:rPr>
        <w:t>ŁUKÓW</w:t>
      </w:r>
      <w:r>
        <w:t xml:space="preserve">, </w:t>
      </w:r>
      <w:r w:rsidRPr="005622E2">
        <w:t xml:space="preserve">Kod pocztowy: </w:t>
      </w:r>
      <w:r w:rsidRPr="005622E2">
        <w:rPr>
          <w:b/>
        </w:rPr>
        <w:t>21-400</w:t>
      </w:r>
    </w:p>
    <w:p w:rsidR="00B70066" w:rsidRDefault="00B70066" w:rsidP="00CB37ED">
      <w:pPr>
        <w:pStyle w:val="Akapitzlist"/>
        <w:ind w:left="5246" w:hanging="1"/>
      </w:pPr>
      <w:r w:rsidRPr="005622E2">
        <w:t xml:space="preserve">Województwo: </w:t>
      </w:r>
      <w:r w:rsidRPr="005622E2">
        <w:rPr>
          <w:b/>
        </w:rPr>
        <w:t>LUBELSKIE</w:t>
      </w:r>
    </w:p>
    <w:p w:rsidR="00B70066" w:rsidRPr="00100B71" w:rsidRDefault="00B70066" w:rsidP="00CB37ED">
      <w:pPr>
        <w:pStyle w:val="Akapitzlist"/>
        <w:ind w:left="5246" w:hanging="1"/>
      </w:pPr>
      <w:r w:rsidRPr="00100B71">
        <w:t xml:space="preserve">Tel.: </w:t>
      </w:r>
      <w:r w:rsidRPr="00100B71">
        <w:rPr>
          <w:b/>
        </w:rPr>
        <w:t xml:space="preserve">+48 </w:t>
      </w:r>
      <w:r>
        <w:rPr>
          <w:rFonts w:cs="Book Antiqua"/>
          <w:b/>
          <w:bCs/>
          <w:color w:val="000000"/>
        </w:rPr>
        <w:t xml:space="preserve">25 798 27 </w:t>
      </w:r>
      <w:r w:rsidRPr="00100B71">
        <w:rPr>
          <w:rFonts w:cs="Book Antiqua"/>
          <w:b/>
          <w:bCs/>
          <w:color w:val="000000"/>
        </w:rPr>
        <w:t>01</w:t>
      </w:r>
      <w:r>
        <w:rPr>
          <w:rFonts w:cs="Book Antiqua"/>
          <w:b/>
          <w:bCs/>
        </w:rPr>
        <w:t xml:space="preserve">, +48 </w:t>
      </w:r>
      <w:r w:rsidRPr="00100B71">
        <w:rPr>
          <w:rFonts w:cs="Book Antiqua"/>
          <w:b/>
          <w:bCs/>
          <w:color w:val="000000"/>
        </w:rPr>
        <w:t>25 797 66 01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t xml:space="preserve">Fax: </w:t>
      </w:r>
      <w:r w:rsidRPr="005622E2">
        <w:rPr>
          <w:b/>
        </w:rPr>
        <w:t>+48 25 798 2701</w:t>
      </w:r>
    </w:p>
    <w:p w:rsidR="00B70066" w:rsidRPr="00A877EE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NIP: 825-199-81-29</w:t>
      </w:r>
      <w:r>
        <w:rPr>
          <w:b/>
        </w:rPr>
        <w:t>, REGON 71158238</w:t>
      </w:r>
    </w:p>
    <w:p w:rsidR="00B70066" w:rsidRPr="00F55E5F" w:rsidRDefault="00B70066" w:rsidP="00B70066">
      <w:pPr>
        <w:rPr>
          <w:rFonts w:ascii="Calibri" w:hAnsi="Calibri" w:cs="Arial"/>
          <w:b/>
          <w:sz w:val="22"/>
          <w:szCs w:val="22"/>
        </w:rPr>
      </w:pPr>
      <w:r w:rsidRPr="00F55E5F">
        <w:rPr>
          <w:rFonts w:ascii="Calibri" w:hAnsi="Calibri" w:cs="Arial"/>
          <w:b/>
          <w:sz w:val="22"/>
          <w:szCs w:val="22"/>
        </w:rPr>
        <w:t>WYKONAWCA:</w:t>
      </w:r>
    </w:p>
    <w:p w:rsidR="00B70066" w:rsidRPr="00F55E5F" w:rsidRDefault="00B70066" w:rsidP="00B70066">
      <w:pPr>
        <w:spacing w:before="120"/>
        <w:ind w:right="5954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……………………………………………………………………</w:t>
      </w:r>
    </w:p>
    <w:p w:rsidR="00B70066" w:rsidRPr="00F55E5F" w:rsidRDefault="00B70066" w:rsidP="00B70066">
      <w:pPr>
        <w:ind w:right="5953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(pełna nazwa/firma, adres, w zależności od podmiotu: NIP/PESEL, KRS/CEiDG)</w:t>
      </w:r>
    </w:p>
    <w:p w:rsidR="00B70066" w:rsidRPr="00F55E5F" w:rsidRDefault="00B70066" w:rsidP="00B70066">
      <w:pPr>
        <w:rPr>
          <w:rFonts w:ascii="Calibri" w:hAnsi="Calibri" w:cs="Arial"/>
          <w:sz w:val="20"/>
          <w:u w:val="single"/>
        </w:rPr>
      </w:pPr>
      <w:r w:rsidRPr="00F55E5F">
        <w:rPr>
          <w:rFonts w:ascii="Calibri" w:hAnsi="Calibri" w:cs="Arial"/>
          <w:sz w:val="20"/>
          <w:u w:val="single"/>
        </w:rPr>
        <w:t>reprezentowany przez:</w:t>
      </w:r>
    </w:p>
    <w:p w:rsidR="00B70066" w:rsidRPr="00F55E5F" w:rsidRDefault="00B70066" w:rsidP="00B70066">
      <w:pPr>
        <w:spacing w:before="120"/>
        <w:ind w:right="5954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…………………………………</w:t>
      </w:r>
      <w:r>
        <w:rPr>
          <w:rFonts w:ascii="Calibri" w:hAnsi="Calibri" w:cs="Arial"/>
          <w:sz w:val="20"/>
        </w:rPr>
        <w:t>…………………………………</w:t>
      </w:r>
    </w:p>
    <w:p w:rsidR="00B70066" w:rsidRPr="00F55E5F" w:rsidRDefault="00B70066" w:rsidP="00B70066">
      <w:pPr>
        <w:ind w:right="5953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(imię, nazwisko, stanowisko/podstawa do reprezentacji)</w:t>
      </w:r>
    </w:p>
    <w:p w:rsidR="00B70066" w:rsidRPr="00F55E5F" w:rsidRDefault="00B70066" w:rsidP="00B70066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F55E5F">
        <w:rPr>
          <w:rFonts w:ascii="Calibri" w:hAnsi="Calibri" w:cs="Arial"/>
          <w:b/>
          <w:sz w:val="22"/>
          <w:szCs w:val="22"/>
          <w:u w:val="single"/>
        </w:rPr>
        <w:t xml:space="preserve">OŚWIADCZENIE WYKONAWCY </w:t>
      </w:r>
    </w:p>
    <w:p w:rsidR="00B70066" w:rsidRPr="00F55E5F" w:rsidRDefault="00B70066" w:rsidP="00B70066">
      <w:pPr>
        <w:jc w:val="center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2"/>
          <w:szCs w:val="22"/>
        </w:rPr>
        <w:t xml:space="preserve">składane na podstawie art. 25a ust. 1 ustawy z dnia 29 stycznia 2004 r. </w:t>
      </w:r>
    </w:p>
    <w:p w:rsidR="00B70066" w:rsidRPr="00F55E5F" w:rsidRDefault="00B70066" w:rsidP="00B70066">
      <w:pPr>
        <w:jc w:val="center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2"/>
          <w:szCs w:val="22"/>
        </w:rPr>
        <w:t xml:space="preserve">Prawo zamówień publicznych (dalej jako: ustawa Pzp), </w:t>
      </w:r>
    </w:p>
    <w:p w:rsidR="00B70066" w:rsidRPr="00F55E5F" w:rsidRDefault="00B70066" w:rsidP="00B70066">
      <w:pPr>
        <w:spacing w:before="120" w:line="360" w:lineRule="auto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F55E5F">
        <w:rPr>
          <w:rFonts w:ascii="Calibri" w:hAnsi="Calibri" w:cs="Arial"/>
          <w:b/>
          <w:sz w:val="22"/>
          <w:szCs w:val="22"/>
          <w:u w:val="single"/>
        </w:rPr>
        <w:t>DOTYCZĄCE PRZESŁANEK WYKLUCZENIA Z POSTĘPOWANIA</w:t>
      </w:r>
    </w:p>
    <w:p w:rsidR="00B70066" w:rsidRDefault="00B70066" w:rsidP="00FA64F5">
      <w:pPr>
        <w:pStyle w:val="pkt"/>
        <w:spacing w:before="0" w:after="0"/>
        <w:ind w:left="0" w:firstLine="0"/>
        <w:jc w:val="left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1"/>
          <w:szCs w:val="21"/>
        </w:rPr>
        <w:t>Na potrzeby postępowania o udzielenie zamówienia publicznegopn</w:t>
      </w:r>
      <w:r>
        <w:rPr>
          <w:rFonts w:ascii="Calibri" w:hAnsi="Calibri" w:cs="Arial"/>
          <w:sz w:val="22"/>
          <w:szCs w:val="22"/>
        </w:rPr>
        <w:t xml:space="preserve">; </w:t>
      </w:r>
    </w:p>
    <w:p w:rsidR="00DC4251" w:rsidRPr="00DC4251" w:rsidRDefault="00DC4251" w:rsidP="00DC4251">
      <w:pPr>
        <w:rPr>
          <w:rFonts w:asciiTheme="minorHAnsi" w:hAnsiTheme="minorHAnsi"/>
          <w:b/>
          <w:bCs/>
          <w:color w:val="000000"/>
          <w:sz w:val="20"/>
        </w:rPr>
      </w:pPr>
      <w:r w:rsidRPr="00DC4251">
        <w:rPr>
          <w:rFonts w:asciiTheme="minorHAnsi" w:hAnsiTheme="minorHAnsi"/>
          <w:b/>
          <w:sz w:val="20"/>
        </w:rPr>
        <w:t>DOSTAWA I MONTAŻ WYPOSAŻENIA BUDYNKU LOKALNEGO CENTRUM ANIMACJI SPOŁECZNEJ ORAZ BUDYNKU MAGAZYNOWEGO - HANGARU NA SPRZĘT WODNY W ŁUKOWIE</w:t>
      </w:r>
    </w:p>
    <w:p w:rsidR="00DC4251" w:rsidRP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sz w:val="20"/>
        </w:rPr>
      </w:pPr>
      <w:r w:rsidRPr="00DC4251">
        <w:rPr>
          <w:rFonts w:asciiTheme="minorHAnsi" w:hAnsiTheme="minorHAnsi"/>
          <w:bCs/>
          <w:spacing w:val="1"/>
          <w:sz w:val="20"/>
        </w:rPr>
        <w:t xml:space="preserve">Część 1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Lokalnego Centrum Animacji Społecznej</w:t>
      </w:r>
    </w:p>
    <w:p w:rsidR="003D154E" w:rsidRPr="00DC4251" w:rsidRDefault="00DC4251" w:rsidP="00DC4251">
      <w:pPr>
        <w:pStyle w:val="pkt"/>
        <w:spacing w:before="0" w:after="0"/>
        <w:ind w:left="0" w:firstLine="0"/>
        <w:jc w:val="left"/>
        <w:rPr>
          <w:rFonts w:asciiTheme="minorHAnsi" w:hAnsiTheme="minorHAnsi"/>
          <w:sz w:val="20"/>
        </w:rPr>
      </w:pPr>
      <w:r w:rsidRPr="00DC4251">
        <w:rPr>
          <w:rFonts w:ascii="Calibri" w:hAnsi="Calibri"/>
          <w:bCs/>
          <w:color w:val="000000"/>
          <w:spacing w:val="1"/>
          <w:sz w:val="20"/>
        </w:rPr>
        <w:t xml:space="preserve">Część 2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magazynowego - hangaru na sprzęt wodny</w:t>
      </w:r>
    </w:p>
    <w:p w:rsidR="00B70066" w:rsidRDefault="00B70066" w:rsidP="003D154E">
      <w:pPr>
        <w:pStyle w:val="pkt"/>
        <w:spacing w:before="0" w:after="0"/>
        <w:ind w:left="3119" w:hanging="3119"/>
        <w:rPr>
          <w:rFonts w:ascii="Calibri" w:hAnsi="Calibri" w:cs="ArialNarrow,Bold"/>
          <w:b/>
          <w:bCs/>
          <w:sz w:val="22"/>
          <w:szCs w:val="22"/>
        </w:rPr>
      </w:pPr>
      <w:r w:rsidRPr="00F55E5F">
        <w:rPr>
          <w:rFonts w:ascii="Calibri" w:hAnsi="Calibri" w:cs="Arial"/>
          <w:i/>
          <w:sz w:val="16"/>
          <w:szCs w:val="16"/>
        </w:rPr>
        <w:t>(nazwa postępowania)</w:t>
      </w:r>
    </w:p>
    <w:p w:rsidR="00B70066" w:rsidRPr="006723E8" w:rsidRDefault="00DC4251" w:rsidP="00B70066">
      <w:pPr>
        <w:pStyle w:val="pkt"/>
        <w:spacing w:before="120" w:after="0"/>
        <w:ind w:left="3119" w:hanging="3119"/>
        <w:rPr>
          <w:rFonts w:ascii="Calibri" w:hAnsi="Calibri"/>
          <w:b/>
          <w:bCs/>
          <w:color w:val="FF0000"/>
          <w:sz w:val="22"/>
          <w:szCs w:val="22"/>
        </w:rPr>
      </w:pPr>
      <w:r>
        <w:rPr>
          <w:rFonts w:ascii="Calibri" w:hAnsi="Calibri" w:cs="ArialNarrow,Bold"/>
          <w:b/>
          <w:bCs/>
          <w:sz w:val="22"/>
          <w:szCs w:val="22"/>
        </w:rPr>
        <w:t>(nr ref. ZP.271.15</w:t>
      </w:r>
      <w:r w:rsidR="00FB3892">
        <w:rPr>
          <w:rFonts w:ascii="Calibri" w:hAnsi="Calibri" w:cs="ArialNarrow,Bold"/>
          <w:b/>
          <w:bCs/>
          <w:sz w:val="22"/>
          <w:szCs w:val="22"/>
        </w:rPr>
        <w:t>.2020</w:t>
      </w:r>
      <w:r w:rsidR="00B70066">
        <w:rPr>
          <w:rFonts w:ascii="Calibri" w:hAnsi="Calibri" w:cs="ArialNarrow,Bold"/>
          <w:b/>
          <w:bCs/>
          <w:sz w:val="22"/>
          <w:szCs w:val="22"/>
        </w:rPr>
        <w:t xml:space="preserve">) </w:t>
      </w:r>
      <w:r w:rsidR="00B70066" w:rsidRPr="00F55E5F">
        <w:rPr>
          <w:rFonts w:ascii="Calibri" w:hAnsi="Calibri" w:cs="Arial"/>
          <w:sz w:val="21"/>
          <w:szCs w:val="21"/>
        </w:rPr>
        <w:t xml:space="preserve">prowadzonego przez </w:t>
      </w:r>
      <w:r w:rsidR="00B70066">
        <w:rPr>
          <w:rFonts w:ascii="Calibri" w:hAnsi="Calibri" w:cs="Arial"/>
          <w:b/>
          <w:sz w:val="21"/>
          <w:szCs w:val="21"/>
        </w:rPr>
        <w:t>MIASTO ŁUKÓW</w:t>
      </w:r>
    </w:p>
    <w:p w:rsidR="00B70066" w:rsidRDefault="00B70066" w:rsidP="00B70066">
      <w:pPr>
        <w:spacing w:after="120"/>
        <w:ind w:firstLine="709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i/>
          <w:sz w:val="16"/>
          <w:szCs w:val="16"/>
        </w:rPr>
        <w:tab/>
      </w:r>
      <w:r w:rsidRPr="00F55E5F">
        <w:rPr>
          <w:rFonts w:ascii="Calibri" w:hAnsi="Calibri" w:cs="Arial"/>
          <w:i/>
          <w:sz w:val="16"/>
          <w:szCs w:val="16"/>
        </w:rPr>
        <w:t>(oznaczenie zamawiającego),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18"/>
          <w:szCs w:val="18"/>
        </w:rPr>
      </w:pPr>
      <w:r w:rsidRPr="00F55E5F">
        <w:rPr>
          <w:rFonts w:ascii="Calibri" w:hAnsi="Calibri" w:cs="Arial"/>
          <w:sz w:val="21"/>
          <w:szCs w:val="21"/>
        </w:rPr>
        <w:t>oświadczam, co następuje:</w:t>
      </w:r>
    </w:p>
    <w:p w:rsidR="00B70066" w:rsidRPr="00F55E5F" w:rsidRDefault="00B70066" w:rsidP="00B70066">
      <w:pPr>
        <w:shd w:val="clear" w:color="auto" w:fill="BFBFBF"/>
        <w:rPr>
          <w:rFonts w:ascii="Calibri" w:hAnsi="Calibri" w:cs="Arial"/>
          <w:b/>
          <w:sz w:val="21"/>
          <w:szCs w:val="21"/>
        </w:rPr>
      </w:pPr>
      <w:r w:rsidRPr="00F55E5F">
        <w:rPr>
          <w:rFonts w:ascii="Calibri" w:hAnsi="Calibri" w:cs="Arial"/>
          <w:b/>
          <w:sz w:val="21"/>
          <w:szCs w:val="21"/>
        </w:rPr>
        <w:t>OŚWIADCZENIA DOTYCZĄCE WYKONAWCY:</w:t>
      </w:r>
    </w:p>
    <w:p w:rsidR="00B70066" w:rsidRDefault="00B70066" w:rsidP="00102E28">
      <w:pPr>
        <w:pStyle w:val="Akapitzlist"/>
        <w:numPr>
          <w:ilvl w:val="0"/>
          <w:numId w:val="13"/>
        </w:numPr>
        <w:spacing w:before="120"/>
        <w:ind w:left="714" w:hanging="357"/>
        <w:jc w:val="both"/>
        <w:rPr>
          <w:rFonts w:cs="Arial"/>
          <w:sz w:val="21"/>
          <w:szCs w:val="21"/>
        </w:rPr>
      </w:pPr>
      <w:r w:rsidRPr="00F55E5F">
        <w:rPr>
          <w:rFonts w:cs="Arial"/>
          <w:sz w:val="21"/>
          <w:szCs w:val="21"/>
        </w:rPr>
        <w:t>Oświadczam, że nie podlegam wykluczeniu z postępowania na podstawie art. 24 ust 1 pkt 12-23 ustawy Pzp.</w:t>
      </w:r>
    </w:p>
    <w:p w:rsidR="00FB3892" w:rsidRPr="00F55E5F" w:rsidRDefault="00FB3892" w:rsidP="00FB3892">
      <w:pPr>
        <w:pStyle w:val="Akapitzlist"/>
        <w:spacing w:before="120"/>
        <w:ind w:left="714"/>
        <w:jc w:val="both"/>
        <w:rPr>
          <w:rFonts w:cs="Arial"/>
          <w:sz w:val="21"/>
          <w:szCs w:val="21"/>
        </w:rPr>
      </w:pP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</w:t>
      </w:r>
      <w:r>
        <w:rPr>
          <w:rFonts w:ascii="Calibri" w:hAnsi="Calibri" w:cs="Arial"/>
          <w:sz w:val="20"/>
        </w:rPr>
        <w:t>…………</w:t>
      </w:r>
      <w:r w:rsidRPr="00F55E5F">
        <w:rPr>
          <w:rFonts w:ascii="Calibri" w:hAnsi="Calibri" w:cs="Arial"/>
          <w:sz w:val="20"/>
        </w:rPr>
        <w:t>…….…….</w:t>
      </w:r>
      <w:r w:rsidRPr="00F55E5F">
        <w:rPr>
          <w:rFonts w:ascii="Calibri" w:hAnsi="Calibri" w:cs="Arial"/>
          <w:i/>
          <w:sz w:val="16"/>
          <w:szCs w:val="16"/>
        </w:rPr>
        <w:t>(miejscowość),</w:t>
      </w:r>
      <w:r w:rsidRPr="0081216F">
        <w:rPr>
          <w:rFonts w:ascii="Calibri" w:hAnsi="Calibri" w:cs="Arial"/>
          <w:sz w:val="22"/>
          <w:szCs w:val="22"/>
        </w:rPr>
        <w:t xml:space="preserve">dnia </w:t>
      </w:r>
      <w:r w:rsidRPr="00F55E5F">
        <w:rPr>
          <w:rFonts w:ascii="Calibri" w:hAnsi="Calibri" w:cs="Arial"/>
          <w:sz w:val="20"/>
        </w:rPr>
        <w:t>………</w:t>
      </w:r>
      <w:r>
        <w:rPr>
          <w:rFonts w:ascii="Calibri" w:hAnsi="Calibri" w:cs="Arial"/>
          <w:sz w:val="20"/>
        </w:rPr>
        <w:t>……….</w:t>
      </w:r>
      <w:r w:rsidRPr="00F55E5F">
        <w:rPr>
          <w:rFonts w:ascii="Calibri" w:hAnsi="Calibri" w:cs="Arial"/>
          <w:sz w:val="20"/>
        </w:rPr>
        <w:t xml:space="preserve">….……. r. 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B70066" w:rsidRPr="00F55E5F" w:rsidRDefault="00B70066" w:rsidP="00B70066">
      <w:pPr>
        <w:spacing w:line="360" w:lineRule="auto"/>
        <w:ind w:left="7088" w:hanging="7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(podpis)</w:t>
      </w:r>
    </w:p>
    <w:p w:rsidR="00FB3892" w:rsidRDefault="00FB3892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FB3892" w:rsidRDefault="00FB3892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FB3892" w:rsidRDefault="00FB3892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FB3892" w:rsidRDefault="00FB3892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FB3892" w:rsidRDefault="00B70066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1"/>
          <w:szCs w:val="21"/>
        </w:rPr>
        <w:lastRenderedPageBreak/>
        <w:t>Oświadczam, że zachodzą w stosunku do mnie podstawy wykluczenia z postępowania na podstawie art. …………. ustawy Pzp</w:t>
      </w:r>
    </w:p>
    <w:p w:rsidR="00B70066" w:rsidRDefault="00B70066" w:rsidP="00B70066">
      <w:pPr>
        <w:spacing w:line="360" w:lineRule="auto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(podać mającą zastosowanie podstawę wykluczenia spośród wymienionych w art. 24 ust. 1 pkt 13-14, 16-20 lub art. 24 ust. 5 ustawy Pzp).</w:t>
      </w:r>
    </w:p>
    <w:p w:rsidR="00FB3892" w:rsidRDefault="00B70066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1"/>
          <w:szCs w:val="21"/>
        </w:rPr>
        <w:t xml:space="preserve">Jednocześnie oświadczam, że w związku z ww. okolicznością, na podstawie art. 24 ust. 8 ustawy Pzp podjąłem następujące środki naprawcze: </w:t>
      </w:r>
    </w:p>
    <w:p w:rsidR="00B70066" w:rsidRPr="0081216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81216F">
        <w:rPr>
          <w:rFonts w:ascii="Calibri" w:hAnsi="Calibri" w:cs="Arial"/>
          <w:sz w:val="20"/>
        </w:rPr>
        <w:t>……………………………………………………………</w:t>
      </w:r>
      <w:r>
        <w:rPr>
          <w:rFonts w:ascii="Calibri" w:hAnsi="Calibri" w:cs="Arial"/>
          <w:sz w:val="20"/>
        </w:rPr>
        <w:t>………………………………</w:t>
      </w:r>
      <w:r w:rsidRPr="0081216F">
        <w:rPr>
          <w:rFonts w:ascii="Calibri" w:hAnsi="Calibri" w:cs="Arial"/>
          <w:sz w:val="20"/>
        </w:rPr>
        <w:t>……………………</w:t>
      </w:r>
      <w:r w:rsidR="00FB3892">
        <w:rPr>
          <w:rFonts w:ascii="Calibri" w:hAnsi="Calibri" w:cs="Arial"/>
          <w:sz w:val="20"/>
        </w:rPr>
        <w:t>……………………………..</w:t>
      </w:r>
      <w:r w:rsidRPr="0081216F">
        <w:rPr>
          <w:rFonts w:ascii="Calibri" w:hAnsi="Calibri" w:cs="Arial"/>
          <w:sz w:val="20"/>
        </w:rPr>
        <w:t>…</w:t>
      </w:r>
      <w:r>
        <w:rPr>
          <w:rFonts w:ascii="Calibri" w:hAnsi="Calibri" w:cs="Arial"/>
          <w:sz w:val="20"/>
        </w:rPr>
        <w:t>……………………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0"/>
        </w:rPr>
        <w:t>…………………………………………………………………………………………..…………………...........……</w:t>
      </w:r>
      <w:r>
        <w:rPr>
          <w:rFonts w:ascii="Calibri" w:hAnsi="Calibri" w:cs="Arial"/>
          <w:sz w:val="20"/>
        </w:rPr>
        <w:t>………</w:t>
      </w:r>
      <w:r w:rsidRPr="00F55E5F">
        <w:rPr>
          <w:rFonts w:ascii="Calibri" w:hAnsi="Calibri" w:cs="Arial"/>
          <w:sz w:val="20"/>
        </w:rPr>
        <w:t>…………………………………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 xml:space="preserve">…………….……. </w:t>
      </w:r>
      <w:r w:rsidRPr="00F55E5F">
        <w:rPr>
          <w:rFonts w:ascii="Calibri" w:hAnsi="Calibri" w:cs="Arial"/>
          <w:i/>
          <w:sz w:val="16"/>
          <w:szCs w:val="16"/>
        </w:rPr>
        <w:t>(miejscowość)</w:t>
      </w:r>
      <w:r w:rsidRPr="00F55E5F">
        <w:rPr>
          <w:rFonts w:ascii="Calibri" w:hAnsi="Calibri" w:cs="Arial"/>
          <w:i/>
          <w:sz w:val="20"/>
        </w:rPr>
        <w:t xml:space="preserve">, </w:t>
      </w:r>
      <w:r w:rsidRPr="0081216F">
        <w:rPr>
          <w:rFonts w:ascii="Calibri" w:hAnsi="Calibri" w:cs="Arial"/>
          <w:sz w:val="22"/>
          <w:szCs w:val="22"/>
        </w:rPr>
        <w:t>dnia</w:t>
      </w:r>
      <w:r w:rsidRPr="00F55E5F">
        <w:rPr>
          <w:rFonts w:ascii="Calibri" w:hAnsi="Calibri" w:cs="Arial"/>
          <w:sz w:val="20"/>
        </w:rPr>
        <w:t xml:space="preserve"> …………………. r. 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B70066" w:rsidRPr="00F55E5F" w:rsidRDefault="00B70066" w:rsidP="00B70066">
      <w:pPr>
        <w:ind w:left="5664" w:firstLine="1423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(podpis)</w:t>
      </w:r>
    </w:p>
    <w:p w:rsidR="00B70066" w:rsidRPr="00FB6B97" w:rsidRDefault="00B70066" w:rsidP="00B70066">
      <w:pPr>
        <w:shd w:val="clear" w:color="auto" w:fill="BFBFBF"/>
        <w:spacing w:before="120"/>
        <w:jc w:val="both"/>
        <w:rPr>
          <w:rFonts w:ascii="Calibri" w:hAnsi="Calibri" w:cs="Arial"/>
          <w:b/>
          <w:sz w:val="21"/>
          <w:szCs w:val="21"/>
        </w:rPr>
      </w:pPr>
      <w:r w:rsidRPr="00F55E5F">
        <w:rPr>
          <w:rFonts w:ascii="Calibri" w:hAnsi="Calibri" w:cs="Arial"/>
          <w:b/>
          <w:sz w:val="21"/>
          <w:szCs w:val="21"/>
        </w:rPr>
        <w:t>OŚWIADCZENIE DOTYCZĄCE PODMIOTU, NA KTÓREGO ZASOBY POWOŁUJE SIĘ WYKONAWCA:</w:t>
      </w:r>
    </w:p>
    <w:p w:rsidR="00B70066" w:rsidRPr="00FA64F5" w:rsidRDefault="00B70066" w:rsidP="00B70066">
      <w:pPr>
        <w:spacing w:line="360" w:lineRule="auto"/>
        <w:jc w:val="both"/>
        <w:rPr>
          <w:rFonts w:ascii="Calibri" w:hAnsi="Calibri" w:cs="Arial"/>
          <w:i/>
          <w:sz w:val="20"/>
        </w:rPr>
      </w:pPr>
      <w:r w:rsidRPr="00F55E5F">
        <w:rPr>
          <w:rFonts w:ascii="Calibri" w:hAnsi="Calibri" w:cs="Arial"/>
          <w:sz w:val="21"/>
          <w:szCs w:val="21"/>
        </w:rPr>
        <w:t>Oświadczam, że następujący/e podmiot/y, na którego/ych zasoby powołuję się w niniejszym postępowaniu, tj.:</w:t>
      </w:r>
      <w:r w:rsidRPr="00F55E5F">
        <w:rPr>
          <w:rFonts w:ascii="Calibri" w:hAnsi="Calibri" w:cs="Arial"/>
          <w:sz w:val="20"/>
        </w:rPr>
        <w:t>…………………………………………………………………….………………………</w:t>
      </w:r>
      <w:r w:rsidRPr="00F55E5F">
        <w:rPr>
          <w:rFonts w:ascii="Calibri" w:hAnsi="Calibri" w:cs="Arial"/>
          <w:i/>
          <w:sz w:val="16"/>
          <w:szCs w:val="16"/>
        </w:rPr>
        <w:t>(podać pełną nazwę/firmę, adres, a także w zależności od podmiotu: NIP/PESEL, KRS/CEiDG)</w:t>
      </w:r>
      <w:r w:rsidRPr="00F55E5F">
        <w:rPr>
          <w:rFonts w:ascii="Calibri" w:hAnsi="Calibri" w:cs="Arial"/>
          <w:sz w:val="21"/>
          <w:szCs w:val="21"/>
        </w:rPr>
        <w:t>nie podlega/ją wykluczeniu z postępowania o udzielenie zamówienia.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 xml:space="preserve">…………….……. </w:t>
      </w:r>
      <w:r w:rsidRPr="00F55E5F">
        <w:rPr>
          <w:rFonts w:ascii="Calibri" w:hAnsi="Calibri" w:cs="Arial"/>
          <w:i/>
          <w:sz w:val="16"/>
          <w:szCs w:val="16"/>
        </w:rPr>
        <w:t>(miejscowość),</w:t>
      </w:r>
      <w:r w:rsidRPr="00F55E5F">
        <w:rPr>
          <w:rFonts w:ascii="Calibri" w:hAnsi="Calibri" w:cs="Arial"/>
          <w:sz w:val="21"/>
          <w:szCs w:val="21"/>
        </w:rPr>
        <w:t>dnia …………………. r.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B70066" w:rsidRPr="00F55E5F" w:rsidRDefault="00B70066" w:rsidP="00B70066">
      <w:pPr>
        <w:spacing w:line="360" w:lineRule="auto"/>
        <w:ind w:left="5664" w:firstLine="1424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(podpis)</w:t>
      </w:r>
    </w:p>
    <w:p w:rsidR="00B70066" w:rsidRPr="0081216F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color w:val="FF0000"/>
          <w:sz w:val="16"/>
          <w:szCs w:val="16"/>
        </w:rPr>
      </w:pPr>
    </w:p>
    <w:p w:rsidR="00B70066" w:rsidRPr="00F55E5F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F55E5F">
        <w:rPr>
          <w:rFonts w:ascii="Calibri" w:hAnsi="Calibri" w:cs="Arial"/>
          <w:b/>
          <w:sz w:val="21"/>
          <w:szCs w:val="21"/>
        </w:rPr>
        <w:t>OŚWIADCZENIE DOTYCZĄCE PODWYKONAWCY NIEBĘDĄCEGO PODMIOTEM, NAKTÓREGO ZASOBY POWOŁUJE SIĘ WYKONAWCA:</w:t>
      </w:r>
    </w:p>
    <w:p w:rsidR="00B70066" w:rsidRPr="00FA64F5" w:rsidRDefault="00B70066" w:rsidP="00B70066">
      <w:pPr>
        <w:spacing w:before="120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1"/>
          <w:szCs w:val="21"/>
        </w:rPr>
        <w:t>Oświadczam, że następujący/e podmiot/y, będący/e podwykonawcą/ami:</w:t>
      </w:r>
      <w:r>
        <w:rPr>
          <w:rFonts w:ascii="Calibri" w:hAnsi="Calibri" w:cs="Arial"/>
          <w:sz w:val="21"/>
          <w:szCs w:val="21"/>
        </w:rPr>
        <w:br/>
      </w:r>
      <w:r>
        <w:rPr>
          <w:rFonts w:ascii="Calibri" w:hAnsi="Calibri" w:cs="Arial"/>
          <w:sz w:val="21"/>
          <w:szCs w:val="21"/>
        </w:rPr>
        <w:br/>
      </w:r>
      <w:r w:rsidRPr="00FA64F5">
        <w:rPr>
          <w:rFonts w:ascii="Calibri" w:hAnsi="Calibri" w:cs="Arial"/>
          <w:sz w:val="20"/>
        </w:rPr>
        <w:t>…………………………………………………………………………………………………………..</w:t>
      </w:r>
      <w:r w:rsidR="00FA64F5" w:rsidRPr="00FA64F5">
        <w:rPr>
          <w:rFonts w:ascii="Calibri" w:hAnsi="Calibri" w:cs="Arial"/>
          <w:sz w:val="20"/>
        </w:rPr>
        <w:t>……………………………………………………..…</w:t>
      </w:r>
    </w:p>
    <w:p w:rsidR="00B70066" w:rsidRDefault="00B70066" w:rsidP="00B70066">
      <w:pPr>
        <w:jc w:val="both"/>
        <w:rPr>
          <w:rFonts w:ascii="Calibri" w:hAnsi="Calibri" w:cs="Arial"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(podać pełną nazwę/firmę, adres, a także w zależności od podmiotu: NIP/PESEL, KRS/CEiDG)</w:t>
      </w:r>
      <w:r w:rsidRPr="00F55E5F">
        <w:rPr>
          <w:rFonts w:ascii="Calibri" w:hAnsi="Calibri" w:cs="Arial"/>
          <w:sz w:val="16"/>
          <w:szCs w:val="16"/>
        </w:rPr>
        <w:t>,</w:t>
      </w:r>
    </w:p>
    <w:p w:rsidR="00B70066" w:rsidRPr="00F55E5F" w:rsidRDefault="00B70066" w:rsidP="00B70066">
      <w:pPr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1"/>
          <w:szCs w:val="21"/>
        </w:rPr>
        <w:t>nie podlega/ą wykluczeniu z postępowania o udzielenie zamówienia.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 xml:space="preserve">…………….……. </w:t>
      </w:r>
      <w:r w:rsidRPr="00F55E5F">
        <w:rPr>
          <w:rFonts w:ascii="Calibri" w:hAnsi="Calibri" w:cs="Arial"/>
          <w:i/>
          <w:sz w:val="16"/>
          <w:szCs w:val="16"/>
        </w:rPr>
        <w:t>(miejscowość),</w:t>
      </w:r>
      <w:r w:rsidRPr="00F55E5F">
        <w:rPr>
          <w:rFonts w:ascii="Calibri" w:hAnsi="Calibri" w:cs="Arial"/>
          <w:sz w:val="21"/>
          <w:szCs w:val="21"/>
        </w:rPr>
        <w:t>dnia …………………. r.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B70066" w:rsidRPr="00F55E5F" w:rsidRDefault="00B70066" w:rsidP="00B70066">
      <w:pPr>
        <w:spacing w:line="360" w:lineRule="auto"/>
        <w:ind w:left="5664" w:firstLine="1424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(podpis)</w:t>
      </w:r>
    </w:p>
    <w:p w:rsidR="00B70066" w:rsidRPr="00FB6B97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F55E5F">
        <w:rPr>
          <w:rFonts w:ascii="Calibri" w:hAnsi="Calibri" w:cs="Arial"/>
          <w:b/>
          <w:sz w:val="21"/>
          <w:szCs w:val="21"/>
        </w:rPr>
        <w:t>OŚWIADCZENIE DOTYCZĄCE PODANYCH INFORMACJI:</w:t>
      </w:r>
    </w:p>
    <w:p w:rsidR="00B70066" w:rsidRPr="00824C35" w:rsidRDefault="00B70066" w:rsidP="00824C35">
      <w:pPr>
        <w:spacing w:after="240" w:line="360" w:lineRule="auto"/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1"/>
          <w:szCs w:val="21"/>
        </w:rPr>
        <w:t xml:space="preserve">Oświadczam, że wszystkie informacje podane w powyższych oświadczeniach są aktualne </w:t>
      </w:r>
      <w:r w:rsidRPr="00F55E5F">
        <w:rPr>
          <w:rFonts w:ascii="Calibri" w:hAnsi="Calibri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 xml:space="preserve">…………….……. </w:t>
      </w:r>
      <w:r w:rsidRPr="00F55E5F">
        <w:rPr>
          <w:rFonts w:ascii="Calibri" w:hAnsi="Calibri" w:cs="Arial"/>
          <w:i/>
          <w:sz w:val="16"/>
          <w:szCs w:val="16"/>
        </w:rPr>
        <w:t>(miejscowość),</w:t>
      </w:r>
      <w:r w:rsidRPr="0081216F">
        <w:rPr>
          <w:rFonts w:ascii="Calibri" w:hAnsi="Calibri" w:cs="Arial"/>
          <w:sz w:val="22"/>
          <w:szCs w:val="22"/>
        </w:rPr>
        <w:t>dnia</w:t>
      </w:r>
      <w:r w:rsidRPr="0081216F">
        <w:rPr>
          <w:rFonts w:ascii="Calibri" w:hAnsi="Calibri" w:cs="Arial"/>
          <w:sz w:val="20"/>
        </w:rPr>
        <w:t>………………….</w:t>
      </w:r>
      <w:r w:rsidRPr="00F55E5F">
        <w:rPr>
          <w:rFonts w:ascii="Calibri" w:hAnsi="Calibri" w:cs="Arial"/>
          <w:sz w:val="21"/>
          <w:szCs w:val="21"/>
        </w:rPr>
        <w:t xml:space="preserve"> r.</w:t>
      </w:r>
    </w:p>
    <w:p w:rsidR="00824C35" w:rsidRDefault="00B70066" w:rsidP="00824C35">
      <w:pPr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824C35" w:rsidRPr="00824C35" w:rsidRDefault="00824C35" w:rsidP="00824C35">
      <w:pPr>
        <w:ind w:left="7090"/>
        <w:jc w:val="both"/>
        <w:rPr>
          <w:rFonts w:ascii="Calibri" w:hAnsi="Calibri" w:cs="Arial"/>
          <w:i/>
          <w:sz w:val="16"/>
          <w:szCs w:val="16"/>
        </w:rPr>
      </w:pPr>
      <w:r w:rsidRPr="00824C35">
        <w:rPr>
          <w:rFonts w:ascii="Calibri" w:hAnsi="Calibri" w:cs="Arial"/>
          <w:i/>
          <w:sz w:val="16"/>
          <w:szCs w:val="16"/>
        </w:rPr>
        <w:t>(podpis)</w:t>
      </w:r>
    </w:p>
    <w:p w:rsidR="00B70066" w:rsidRPr="00D26B79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/>
          <w:b/>
          <w:bCs/>
          <w:sz w:val="20"/>
        </w:rPr>
      </w:pPr>
      <w:r w:rsidRPr="00D26B79">
        <w:rPr>
          <w:rFonts w:ascii="Calibri" w:eastAsia="Arial Unicode MS" w:hAnsi="Calibri" w:cs="Arial"/>
          <w:b/>
          <w:sz w:val="20"/>
        </w:rPr>
        <w:lastRenderedPageBreak/>
        <w:t>OŚWIADCZENIE SKŁADANE NA PODSTAWIE ART. 25A UST. 1 P.Z.P. W ODNIESIENIU DO SPEŁNIANIA WARUNKÓW UDZIAŁU W POSTĘPOWANIU ZOBOWIĄZANIE DO ODDANIA DO DYSPOZYCJI WYKONAWCY NIEZBĘDNYCH ZASOBÓW NA OKRES KORZYSTANIA Z NICH PRZY WYKONYWANIU ZAMÓWIENIA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3</w:t>
      </w:r>
      <w:r w:rsidRPr="00D26B79">
        <w:rPr>
          <w:rFonts w:ascii="Calibri" w:eastAsia="Arial Unicode MS" w:hAnsi="Calibri" w:cs="Arial"/>
          <w:b/>
          <w:sz w:val="20"/>
        </w:rPr>
        <w:t>;</w:t>
      </w:r>
    </w:p>
    <w:p w:rsidR="00B70066" w:rsidRDefault="00B70066" w:rsidP="00B70066">
      <w:pPr>
        <w:ind w:left="5246" w:firstLine="708"/>
        <w:rPr>
          <w:rFonts w:ascii="Calibri" w:hAnsi="Calibri" w:cs="Arial"/>
          <w:b/>
          <w:sz w:val="22"/>
          <w:szCs w:val="22"/>
        </w:rPr>
      </w:pPr>
    </w:p>
    <w:p w:rsidR="00B70066" w:rsidRPr="00F55E5F" w:rsidRDefault="00B70066" w:rsidP="00CB37ED">
      <w:pPr>
        <w:ind w:left="5246" w:hanging="1"/>
        <w:rPr>
          <w:rFonts w:ascii="Calibri" w:hAnsi="Calibri" w:cs="Arial"/>
          <w:b/>
          <w:sz w:val="22"/>
          <w:szCs w:val="22"/>
        </w:rPr>
      </w:pPr>
      <w:r w:rsidRPr="00F55E5F">
        <w:rPr>
          <w:rFonts w:ascii="Calibri" w:hAnsi="Calibri" w:cs="Arial"/>
          <w:b/>
          <w:sz w:val="22"/>
          <w:szCs w:val="22"/>
        </w:rPr>
        <w:t>ZAMAWIAJĄCY: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MIASTO ŁUKÓW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rPr>
          <w:b/>
          <w:bCs/>
        </w:rPr>
        <w:t xml:space="preserve">Adres pocztowy: URZĄD MIASTA ŁUKÓW </w:t>
      </w:r>
      <w:r w:rsidR="00CB37ED">
        <w:rPr>
          <w:b/>
          <w:bCs/>
        </w:rPr>
        <w:br/>
      </w:r>
      <w:r w:rsidRPr="005622E2">
        <w:rPr>
          <w:b/>
          <w:bCs/>
        </w:rPr>
        <w:t>UL. PIŁSUDSKIEGO 17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t xml:space="preserve">Miejscowość:  </w:t>
      </w:r>
      <w:r w:rsidRPr="005622E2">
        <w:rPr>
          <w:b/>
        </w:rPr>
        <w:t>ŁUKÓW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t xml:space="preserve">Kod pocztowy: </w:t>
      </w:r>
      <w:r w:rsidRPr="005622E2">
        <w:rPr>
          <w:b/>
        </w:rPr>
        <w:t>21-400</w:t>
      </w:r>
    </w:p>
    <w:p w:rsidR="00B70066" w:rsidRDefault="00B70066" w:rsidP="00CB37ED">
      <w:pPr>
        <w:pStyle w:val="Akapitzlist"/>
        <w:ind w:left="5246" w:hanging="1"/>
      </w:pPr>
      <w:r w:rsidRPr="005622E2">
        <w:t xml:space="preserve">Województwo: </w:t>
      </w:r>
      <w:r w:rsidRPr="005622E2">
        <w:rPr>
          <w:b/>
        </w:rPr>
        <w:t>LUBELSKIE</w:t>
      </w:r>
    </w:p>
    <w:p w:rsidR="00B70066" w:rsidRPr="00100B71" w:rsidRDefault="00B70066" w:rsidP="00CB37ED">
      <w:pPr>
        <w:pStyle w:val="Akapitzlist"/>
        <w:ind w:left="5246" w:hanging="1"/>
      </w:pPr>
      <w:r w:rsidRPr="00100B71">
        <w:t xml:space="preserve">Tel.: </w:t>
      </w:r>
      <w:r w:rsidRPr="00100B71">
        <w:rPr>
          <w:b/>
        </w:rPr>
        <w:t xml:space="preserve">+48 </w:t>
      </w:r>
      <w:r>
        <w:rPr>
          <w:rFonts w:cs="Book Antiqua"/>
          <w:b/>
          <w:bCs/>
          <w:color w:val="000000"/>
        </w:rPr>
        <w:t xml:space="preserve">25 798 27 </w:t>
      </w:r>
      <w:r w:rsidRPr="00100B71">
        <w:rPr>
          <w:rFonts w:cs="Book Antiqua"/>
          <w:b/>
          <w:bCs/>
          <w:color w:val="000000"/>
        </w:rPr>
        <w:t>01</w:t>
      </w:r>
      <w:r>
        <w:rPr>
          <w:rFonts w:cs="Book Antiqua"/>
          <w:b/>
          <w:bCs/>
        </w:rPr>
        <w:t xml:space="preserve">, +48 </w:t>
      </w:r>
      <w:r w:rsidRPr="00100B71">
        <w:rPr>
          <w:rFonts w:cs="Book Antiqua"/>
          <w:b/>
          <w:bCs/>
          <w:color w:val="000000"/>
        </w:rPr>
        <w:t>25 797 66 01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t xml:space="preserve">Fax: </w:t>
      </w:r>
      <w:r w:rsidRPr="005622E2">
        <w:rPr>
          <w:b/>
        </w:rPr>
        <w:t>+48 25 798 2701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NIP: 825-199-81-29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REGON 711582380</w:t>
      </w:r>
    </w:p>
    <w:p w:rsidR="00B70066" w:rsidRPr="00F55E5F" w:rsidRDefault="00B70066" w:rsidP="00B70066">
      <w:pPr>
        <w:rPr>
          <w:rFonts w:ascii="Calibri" w:hAnsi="Calibri" w:cs="Arial"/>
          <w:b/>
          <w:sz w:val="20"/>
        </w:rPr>
      </w:pPr>
    </w:p>
    <w:p w:rsidR="00B70066" w:rsidRPr="00F55E5F" w:rsidRDefault="00B70066" w:rsidP="00B70066">
      <w:pPr>
        <w:rPr>
          <w:rFonts w:ascii="Calibri" w:hAnsi="Calibri" w:cs="Arial"/>
          <w:b/>
          <w:sz w:val="22"/>
          <w:szCs w:val="22"/>
        </w:rPr>
      </w:pPr>
      <w:r w:rsidRPr="00F55E5F">
        <w:rPr>
          <w:rFonts w:ascii="Calibri" w:hAnsi="Calibri" w:cs="Arial"/>
          <w:b/>
          <w:sz w:val="22"/>
          <w:szCs w:val="22"/>
        </w:rPr>
        <w:t>WYKONAWCA:</w:t>
      </w:r>
    </w:p>
    <w:p w:rsidR="00B70066" w:rsidRPr="00F55E5F" w:rsidRDefault="00B70066" w:rsidP="00B70066">
      <w:pPr>
        <w:spacing w:before="120"/>
        <w:ind w:right="5954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……………………………………………………………………</w:t>
      </w:r>
    </w:p>
    <w:p w:rsidR="00B70066" w:rsidRPr="00F55E5F" w:rsidRDefault="00B70066" w:rsidP="00B70066">
      <w:pPr>
        <w:ind w:right="5953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(pełna nazwa/firma, adres, w zależności od podmiotu: NIP/PESEL, KRS/CEiDG)</w:t>
      </w:r>
    </w:p>
    <w:p w:rsidR="00B70066" w:rsidRPr="00F55E5F" w:rsidRDefault="00B70066" w:rsidP="00B70066">
      <w:pPr>
        <w:rPr>
          <w:rFonts w:ascii="Calibri" w:hAnsi="Calibri" w:cs="Arial"/>
          <w:sz w:val="20"/>
          <w:u w:val="single"/>
        </w:rPr>
      </w:pPr>
      <w:r w:rsidRPr="00F55E5F">
        <w:rPr>
          <w:rFonts w:ascii="Calibri" w:hAnsi="Calibri" w:cs="Arial"/>
          <w:sz w:val="20"/>
          <w:u w:val="single"/>
        </w:rPr>
        <w:t>reprezentowany przez:</w:t>
      </w:r>
    </w:p>
    <w:p w:rsidR="00B70066" w:rsidRPr="00F55E5F" w:rsidRDefault="00B70066" w:rsidP="00B70066">
      <w:pPr>
        <w:spacing w:before="120"/>
        <w:ind w:right="5954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…………………………………</w:t>
      </w:r>
      <w:r>
        <w:rPr>
          <w:rFonts w:ascii="Calibri" w:hAnsi="Calibri" w:cs="Arial"/>
          <w:sz w:val="20"/>
        </w:rPr>
        <w:t>…………………………………</w:t>
      </w:r>
    </w:p>
    <w:p w:rsidR="00B70066" w:rsidRPr="00F55E5F" w:rsidRDefault="00B70066" w:rsidP="00B70066">
      <w:pPr>
        <w:ind w:right="5953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(imię, nazwisko, stanowisko/podstawa do reprezentacji)</w:t>
      </w:r>
    </w:p>
    <w:p w:rsidR="00B70066" w:rsidRPr="00A22DCF" w:rsidRDefault="00B70066" w:rsidP="00B70066">
      <w:pPr>
        <w:rPr>
          <w:rFonts w:ascii="Arial" w:hAnsi="Arial" w:cs="Arial"/>
          <w:sz w:val="21"/>
          <w:szCs w:val="21"/>
        </w:rPr>
      </w:pPr>
    </w:p>
    <w:p w:rsidR="00B70066" w:rsidRPr="00B842FC" w:rsidRDefault="00B70066" w:rsidP="0091513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B842FC">
        <w:rPr>
          <w:rFonts w:ascii="Calibri" w:hAnsi="Calibri" w:cs="Arial"/>
          <w:b/>
          <w:sz w:val="22"/>
          <w:szCs w:val="22"/>
          <w:u w:val="single"/>
        </w:rPr>
        <w:t xml:space="preserve">OŚWIADCZENIE WYKONAWCY </w:t>
      </w:r>
    </w:p>
    <w:p w:rsidR="00B70066" w:rsidRPr="00B842FC" w:rsidRDefault="00B70066" w:rsidP="00B70066">
      <w:pPr>
        <w:jc w:val="center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 xml:space="preserve">składane na podstawie art. 25a ust. 1 ustawy z dnia 29 stycznia 2004 r. </w:t>
      </w:r>
    </w:p>
    <w:p w:rsidR="00B70066" w:rsidRPr="00B842FC" w:rsidRDefault="00B70066" w:rsidP="00B70066">
      <w:pPr>
        <w:jc w:val="center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 xml:space="preserve">Prawo zamówień publicznych (dalej jako: ustawa Pzp), </w:t>
      </w:r>
    </w:p>
    <w:p w:rsidR="00B70066" w:rsidRDefault="00B70066" w:rsidP="00B70066">
      <w:pPr>
        <w:spacing w:before="120" w:line="360" w:lineRule="auto"/>
        <w:jc w:val="center"/>
        <w:rPr>
          <w:rFonts w:ascii="Calibri" w:hAnsi="Calibri" w:cs="Arial"/>
          <w:b/>
          <w:sz w:val="21"/>
          <w:szCs w:val="21"/>
          <w:u w:val="single"/>
        </w:rPr>
      </w:pPr>
      <w:r w:rsidRPr="00B842FC">
        <w:rPr>
          <w:rFonts w:ascii="Calibri" w:hAnsi="Calibri" w:cs="Arial"/>
          <w:b/>
          <w:sz w:val="22"/>
          <w:szCs w:val="22"/>
          <w:u w:val="single"/>
        </w:rPr>
        <w:t>DOTYCZĄCE SPEŁNIANIA WARUNKÓW UDZIAŁU W POSTĘPOWANIU</w:t>
      </w:r>
    </w:p>
    <w:p w:rsidR="00FB3892" w:rsidRDefault="00B70066" w:rsidP="00B70066">
      <w:pPr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Na potrzeby postępowania o udzielenie zamówienia publiczn</w:t>
      </w:r>
      <w:r>
        <w:rPr>
          <w:rFonts w:ascii="Calibri" w:hAnsi="Calibri" w:cs="Arial"/>
          <w:sz w:val="22"/>
          <w:szCs w:val="22"/>
        </w:rPr>
        <w:t>ego pn:</w:t>
      </w:r>
    </w:p>
    <w:p w:rsidR="00DC4251" w:rsidRPr="00DC4251" w:rsidRDefault="00DC4251" w:rsidP="00DC4251">
      <w:pPr>
        <w:rPr>
          <w:rFonts w:asciiTheme="minorHAnsi" w:hAnsiTheme="minorHAnsi"/>
          <w:b/>
          <w:bCs/>
          <w:color w:val="000000"/>
          <w:sz w:val="20"/>
        </w:rPr>
      </w:pPr>
      <w:r w:rsidRPr="00DC4251">
        <w:rPr>
          <w:rFonts w:asciiTheme="minorHAnsi" w:hAnsiTheme="minorHAnsi"/>
          <w:b/>
          <w:sz w:val="20"/>
        </w:rPr>
        <w:t>DOSTAWA I MONTAŻ WYPOSAŻENIA BUDYNKU LOKALNEGO CENTRUM ANIMACJI SPOŁECZNEJ ORAZ BUDYNKU MAGAZYNOWEGO - HANGARU NA SPRZĘT WODNY W ŁUKOWIE</w:t>
      </w:r>
    </w:p>
    <w:p w:rsidR="00DC4251" w:rsidRP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sz w:val="20"/>
        </w:rPr>
      </w:pPr>
      <w:r w:rsidRPr="00DC4251">
        <w:rPr>
          <w:rFonts w:asciiTheme="minorHAnsi" w:hAnsiTheme="minorHAnsi"/>
          <w:bCs/>
          <w:spacing w:val="1"/>
          <w:sz w:val="20"/>
        </w:rPr>
        <w:t xml:space="preserve">Część 1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Lokalnego Centrum Animacji Społecznej</w:t>
      </w:r>
    </w:p>
    <w:p w:rsidR="00DC4251" w:rsidRPr="00DC4251" w:rsidRDefault="00DC4251" w:rsidP="00DC4251">
      <w:pPr>
        <w:pStyle w:val="pkt"/>
        <w:spacing w:before="0" w:after="0"/>
        <w:ind w:left="0" w:firstLine="0"/>
        <w:jc w:val="left"/>
        <w:rPr>
          <w:rFonts w:asciiTheme="minorHAnsi" w:hAnsiTheme="minorHAnsi"/>
          <w:sz w:val="20"/>
        </w:rPr>
      </w:pPr>
      <w:r w:rsidRPr="00DC4251">
        <w:rPr>
          <w:rFonts w:ascii="Calibri" w:hAnsi="Calibri"/>
          <w:bCs/>
          <w:color w:val="000000"/>
          <w:spacing w:val="1"/>
          <w:sz w:val="20"/>
        </w:rPr>
        <w:t xml:space="preserve">Część 2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magazynowego - hangaru na sprzęt wodny</w:t>
      </w:r>
    </w:p>
    <w:p w:rsidR="003D154E" w:rsidRDefault="003D154E" w:rsidP="003D154E">
      <w:pPr>
        <w:pStyle w:val="pkt"/>
        <w:spacing w:before="0" w:after="0"/>
        <w:ind w:left="3119" w:hanging="3119"/>
        <w:rPr>
          <w:rFonts w:ascii="Calibri" w:hAnsi="Calibri" w:cs="ArialNarrow,Bold"/>
          <w:b/>
          <w:bCs/>
          <w:sz w:val="22"/>
          <w:szCs w:val="22"/>
        </w:rPr>
      </w:pPr>
      <w:r w:rsidRPr="00F55E5F">
        <w:rPr>
          <w:rFonts w:ascii="Calibri" w:hAnsi="Calibri" w:cs="Arial"/>
          <w:i/>
          <w:sz w:val="16"/>
          <w:szCs w:val="16"/>
        </w:rPr>
        <w:t xml:space="preserve"> (nazwa postępowania)</w:t>
      </w:r>
    </w:p>
    <w:p w:rsidR="003D154E" w:rsidRPr="006723E8" w:rsidRDefault="00DC4251" w:rsidP="003D154E">
      <w:pPr>
        <w:pStyle w:val="pkt"/>
        <w:spacing w:before="120" w:after="0"/>
        <w:ind w:left="3119" w:hanging="3119"/>
        <w:rPr>
          <w:rFonts w:ascii="Calibri" w:hAnsi="Calibri"/>
          <w:b/>
          <w:bCs/>
          <w:color w:val="FF0000"/>
          <w:sz w:val="22"/>
          <w:szCs w:val="22"/>
        </w:rPr>
      </w:pPr>
      <w:r>
        <w:rPr>
          <w:rFonts w:ascii="Calibri" w:hAnsi="Calibri" w:cs="ArialNarrow,Bold"/>
          <w:b/>
          <w:bCs/>
          <w:sz w:val="22"/>
          <w:szCs w:val="22"/>
        </w:rPr>
        <w:t>(nr ref. ZP.271.15</w:t>
      </w:r>
      <w:r w:rsidR="003D154E">
        <w:rPr>
          <w:rFonts w:ascii="Calibri" w:hAnsi="Calibri" w:cs="ArialNarrow,Bold"/>
          <w:b/>
          <w:bCs/>
          <w:sz w:val="22"/>
          <w:szCs w:val="22"/>
        </w:rPr>
        <w:t xml:space="preserve">.2020) </w:t>
      </w:r>
      <w:r w:rsidR="003D154E" w:rsidRPr="00F55E5F">
        <w:rPr>
          <w:rFonts w:ascii="Calibri" w:hAnsi="Calibri" w:cs="Arial"/>
          <w:sz w:val="21"/>
          <w:szCs w:val="21"/>
        </w:rPr>
        <w:t xml:space="preserve">prowadzonego przez </w:t>
      </w:r>
      <w:r w:rsidR="003D154E">
        <w:rPr>
          <w:rFonts w:ascii="Calibri" w:hAnsi="Calibri" w:cs="Arial"/>
          <w:b/>
          <w:sz w:val="21"/>
          <w:szCs w:val="21"/>
        </w:rPr>
        <w:t>MIASTO ŁUKÓW</w:t>
      </w:r>
    </w:p>
    <w:p w:rsidR="003D154E" w:rsidRPr="00DC4251" w:rsidRDefault="003D154E" w:rsidP="00DC4251">
      <w:pPr>
        <w:spacing w:after="120"/>
        <w:ind w:firstLine="709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i/>
          <w:sz w:val="16"/>
          <w:szCs w:val="16"/>
        </w:rPr>
        <w:tab/>
      </w:r>
      <w:r w:rsidRPr="00F55E5F">
        <w:rPr>
          <w:rFonts w:ascii="Calibri" w:hAnsi="Calibri" w:cs="Arial"/>
          <w:i/>
          <w:sz w:val="16"/>
          <w:szCs w:val="16"/>
        </w:rPr>
        <w:t>(oznaczenie zamawiającego),</w:t>
      </w:r>
    </w:p>
    <w:p w:rsidR="00FA64F5" w:rsidRDefault="00B70066" w:rsidP="00824C35">
      <w:pPr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oświadczam, co następuje:</w:t>
      </w:r>
    </w:p>
    <w:p w:rsidR="00B70066" w:rsidRPr="00421B33" w:rsidRDefault="00B70066" w:rsidP="00824C35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421B33">
        <w:rPr>
          <w:rFonts w:ascii="Calibri" w:hAnsi="Calibri" w:cs="Arial"/>
          <w:b/>
          <w:sz w:val="21"/>
          <w:szCs w:val="21"/>
        </w:rPr>
        <w:t>INFORMACJA DOTYCZĄCA WYKONAWCY:</w:t>
      </w:r>
    </w:p>
    <w:p w:rsidR="00B70066" w:rsidRPr="00B842FC" w:rsidRDefault="00B70066" w:rsidP="00B70066">
      <w:pPr>
        <w:spacing w:before="120"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Oświadczam, że spełniam warunki udziału w postępowaniu określone przez zamawiającego</w:t>
      </w:r>
      <w:r w:rsidRPr="00B842FC">
        <w:rPr>
          <w:rFonts w:ascii="Calibri" w:hAnsi="Calibri" w:cs="Arial"/>
          <w:sz w:val="22"/>
          <w:szCs w:val="22"/>
        </w:rPr>
        <w:br/>
        <w:t>w      …………..………………………………………………………………………</w:t>
      </w:r>
      <w:r w:rsidR="003D154E">
        <w:rPr>
          <w:rFonts w:ascii="Calibri" w:hAnsi="Calibri" w:cs="Arial"/>
          <w:sz w:val="22"/>
          <w:szCs w:val="22"/>
        </w:rPr>
        <w:t>..…………………………..…………………………………</w:t>
      </w:r>
    </w:p>
    <w:p w:rsidR="00824C35" w:rsidRPr="00824C35" w:rsidRDefault="00B70066" w:rsidP="00824C35">
      <w:pPr>
        <w:ind w:left="426"/>
        <w:jc w:val="both"/>
        <w:rPr>
          <w:rFonts w:ascii="Calibri" w:hAnsi="Calibri" w:cs="Arial"/>
          <w:sz w:val="21"/>
          <w:szCs w:val="21"/>
        </w:rPr>
      </w:pPr>
      <w:r w:rsidRPr="00421B33">
        <w:rPr>
          <w:rFonts w:ascii="Calibri" w:hAnsi="Calibri" w:cs="Arial"/>
          <w:i/>
          <w:sz w:val="16"/>
          <w:szCs w:val="16"/>
        </w:rPr>
        <w:t>(wskazać dokument i właściwą jednostkę redakcyjną dokumentu, w której określono warunki udziału w postępowaniu)</w:t>
      </w:r>
      <w:r w:rsidRPr="00421B33">
        <w:rPr>
          <w:rFonts w:ascii="Calibri" w:hAnsi="Calibri" w:cs="Arial"/>
          <w:sz w:val="16"/>
          <w:szCs w:val="16"/>
        </w:rPr>
        <w:t>.</w:t>
      </w:r>
    </w:p>
    <w:p w:rsidR="00B70066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 xml:space="preserve">…………….……. </w:t>
      </w:r>
      <w:r w:rsidRPr="00421B33">
        <w:rPr>
          <w:rFonts w:ascii="Calibri" w:hAnsi="Calibri" w:cs="Arial"/>
          <w:i/>
          <w:sz w:val="16"/>
          <w:szCs w:val="16"/>
        </w:rPr>
        <w:t>(miejscowość),</w:t>
      </w:r>
      <w:r w:rsidRPr="00B842FC">
        <w:rPr>
          <w:rFonts w:ascii="Calibri" w:hAnsi="Calibri" w:cs="Arial"/>
          <w:sz w:val="22"/>
          <w:szCs w:val="22"/>
        </w:rPr>
        <w:t>dnia</w:t>
      </w:r>
      <w:r w:rsidRPr="00421B33">
        <w:rPr>
          <w:rFonts w:ascii="Calibri" w:hAnsi="Calibri" w:cs="Arial"/>
          <w:sz w:val="20"/>
        </w:rPr>
        <w:t xml:space="preserve"> ………….……. r. </w:t>
      </w:r>
    </w:p>
    <w:p w:rsidR="00C87F75" w:rsidRDefault="00B70066" w:rsidP="00824C35">
      <w:pPr>
        <w:spacing w:line="360" w:lineRule="auto"/>
        <w:ind w:left="6379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>…………………………………………</w:t>
      </w:r>
    </w:p>
    <w:p w:rsidR="00B70066" w:rsidRPr="00824C35" w:rsidRDefault="00B70066" w:rsidP="00C87F75">
      <w:pPr>
        <w:spacing w:line="360" w:lineRule="auto"/>
        <w:ind w:left="7088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i/>
          <w:sz w:val="16"/>
          <w:szCs w:val="16"/>
        </w:rPr>
        <w:t>(podpis)</w:t>
      </w:r>
    </w:p>
    <w:p w:rsidR="00824C35" w:rsidRDefault="00824C35" w:rsidP="00B70066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</w:p>
    <w:p w:rsidR="00B70066" w:rsidRPr="00421B33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421B33">
        <w:rPr>
          <w:rFonts w:ascii="Calibri" w:hAnsi="Calibri" w:cs="Arial"/>
          <w:b/>
          <w:sz w:val="21"/>
          <w:szCs w:val="21"/>
        </w:rPr>
        <w:t>INFORMACJA W ZWIĄZKU Z POLEGANIEM NA ZASOBACH INNYCH PODMIOTÓW</w:t>
      </w:r>
      <w:r w:rsidRPr="00421B33">
        <w:rPr>
          <w:rFonts w:ascii="Calibri" w:hAnsi="Calibri" w:cs="Arial"/>
          <w:sz w:val="21"/>
          <w:szCs w:val="21"/>
        </w:rPr>
        <w:t>:</w:t>
      </w: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Oświadczam, że w celu wykazania spełniania warunków udziału w postępowaniu, określonych przez zamawiającego w………………</w:t>
      </w:r>
      <w:r>
        <w:rPr>
          <w:rFonts w:ascii="Calibri" w:hAnsi="Calibri" w:cs="Arial"/>
          <w:sz w:val="22"/>
          <w:szCs w:val="22"/>
        </w:rPr>
        <w:t>……………………………………………………………………..</w:t>
      </w:r>
      <w:r w:rsidRPr="00B842FC">
        <w:rPr>
          <w:rFonts w:ascii="Calibri" w:hAnsi="Calibri" w:cs="Arial"/>
          <w:sz w:val="22"/>
          <w:szCs w:val="22"/>
        </w:rPr>
        <w:t>………………………………………...………..</w:t>
      </w:r>
    </w:p>
    <w:p w:rsidR="00B70066" w:rsidRDefault="00B70066" w:rsidP="00B70066">
      <w:pPr>
        <w:spacing w:line="360" w:lineRule="auto"/>
        <w:ind w:left="1560"/>
        <w:jc w:val="both"/>
        <w:rPr>
          <w:rFonts w:ascii="Calibri" w:hAnsi="Calibri" w:cs="Arial"/>
          <w:sz w:val="21"/>
          <w:szCs w:val="21"/>
        </w:rPr>
      </w:pPr>
      <w:r w:rsidRPr="00421B33">
        <w:rPr>
          <w:rFonts w:ascii="Calibri" w:hAnsi="Calibri" w:cs="Arial"/>
          <w:i/>
          <w:sz w:val="16"/>
          <w:szCs w:val="16"/>
        </w:rPr>
        <w:t>(wskazać dokument i właściwą jednostkę redakcyjną dokumentu, w której określono warunki udziału w postępowaniu),</w:t>
      </w: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polegam na zasobach następującego/ychpodmiotu/</w:t>
      </w:r>
      <w:r w:rsidR="003D154E">
        <w:rPr>
          <w:rFonts w:ascii="Calibri" w:hAnsi="Calibri" w:cs="Arial"/>
          <w:sz w:val="22"/>
          <w:szCs w:val="22"/>
        </w:rPr>
        <w:t>ów: …………………………………………………………………</w:t>
      </w:r>
    </w:p>
    <w:p w:rsidR="00B70066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..……………………………………………………………………………………………………………….………</w:t>
      </w:r>
      <w:r>
        <w:rPr>
          <w:rFonts w:ascii="Calibri" w:hAnsi="Calibri" w:cs="Arial"/>
          <w:sz w:val="22"/>
          <w:szCs w:val="22"/>
        </w:rPr>
        <w:t>………</w:t>
      </w:r>
      <w:r w:rsidR="003D154E">
        <w:rPr>
          <w:rFonts w:ascii="Calibri" w:hAnsi="Calibri" w:cs="Arial"/>
          <w:sz w:val="22"/>
          <w:szCs w:val="22"/>
        </w:rPr>
        <w:t>……………</w:t>
      </w:r>
      <w:r>
        <w:rPr>
          <w:rFonts w:ascii="Calibri" w:hAnsi="Calibri" w:cs="Arial"/>
          <w:sz w:val="22"/>
          <w:szCs w:val="22"/>
        </w:rPr>
        <w:t>.</w:t>
      </w:r>
      <w:r w:rsidR="003D154E">
        <w:rPr>
          <w:rFonts w:ascii="Calibri" w:hAnsi="Calibri" w:cs="Arial"/>
          <w:sz w:val="22"/>
          <w:szCs w:val="22"/>
        </w:rPr>
        <w:t>……………</w:t>
      </w: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w następującym zakresie: ………………</w:t>
      </w:r>
      <w:r w:rsidRPr="00421B33">
        <w:rPr>
          <w:rFonts w:ascii="Calibri" w:hAnsi="Calibri" w:cs="Arial"/>
          <w:sz w:val="21"/>
          <w:szCs w:val="21"/>
        </w:rPr>
        <w:t>………………………………………………………………………………………………………</w:t>
      </w:r>
    </w:p>
    <w:p w:rsidR="00B70066" w:rsidRPr="00421B33" w:rsidRDefault="00B70066" w:rsidP="00B70066">
      <w:pPr>
        <w:spacing w:line="360" w:lineRule="auto"/>
        <w:ind w:left="3828"/>
        <w:jc w:val="both"/>
        <w:rPr>
          <w:rFonts w:ascii="Calibri" w:hAnsi="Calibri" w:cs="Arial"/>
          <w:i/>
          <w:sz w:val="16"/>
          <w:szCs w:val="16"/>
        </w:rPr>
      </w:pPr>
      <w:r w:rsidRPr="00421B33">
        <w:rPr>
          <w:rFonts w:ascii="Calibri" w:hAnsi="Calibri" w:cs="Arial"/>
          <w:i/>
          <w:sz w:val="16"/>
          <w:szCs w:val="16"/>
        </w:rPr>
        <w:t xml:space="preserve">(wskazać podmiot i określić odpowiedni zakres dla wskazanego podmiotu). </w:t>
      </w: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 xml:space="preserve">…………….……. </w:t>
      </w:r>
      <w:r w:rsidRPr="00421B33">
        <w:rPr>
          <w:rFonts w:ascii="Calibri" w:hAnsi="Calibri" w:cs="Arial"/>
          <w:i/>
          <w:sz w:val="16"/>
          <w:szCs w:val="16"/>
        </w:rPr>
        <w:t>(miejscowość),</w:t>
      </w:r>
      <w:r w:rsidRPr="00B842FC">
        <w:rPr>
          <w:rFonts w:ascii="Calibri" w:hAnsi="Calibri" w:cs="Arial"/>
          <w:sz w:val="22"/>
          <w:szCs w:val="22"/>
        </w:rPr>
        <w:t xml:space="preserve">dnia </w:t>
      </w:r>
      <w:r w:rsidRPr="00421B33">
        <w:rPr>
          <w:rFonts w:ascii="Calibri" w:hAnsi="Calibri" w:cs="Arial"/>
          <w:sz w:val="20"/>
        </w:rPr>
        <w:t xml:space="preserve">………….……. r. </w:t>
      </w: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</w:p>
    <w:p w:rsidR="00B70066" w:rsidRPr="00421B33" w:rsidRDefault="00B70066" w:rsidP="00B70066">
      <w:pPr>
        <w:spacing w:line="360" w:lineRule="auto"/>
        <w:ind w:left="6379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>…………………………………………</w:t>
      </w:r>
    </w:p>
    <w:p w:rsidR="00B70066" w:rsidRPr="00421B33" w:rsidRDefault="00B70066" w:rsidP="00B70066">
      <w:pPr>
        <w:spacing w:line="360" w:lineRule="auto"/>
        <w:ind w:left="5664" w:firstLine="1424"/>
        <w:jc w:val="both"/>
        <w:rPr>
          <w:rFonts w:ascii="Calibri" w:hAnsi="Calibri" w:cs="Arial"/>
          <w:i/>
          <w:sz w:val="16"/>
          <w:szCs w:val="16"/>
        </w:rPr>
      </w:pPr>
      <w:r w:rsidRPr="00421B33">
        <w:rPr>
          <w:rFonts w:ascii="Calibri" w:hAnsi="Calibri" w:cs="Arial"/>
          <w:i/>
          <w:sz w:val="16"/>
          <w:szCs w:val="16"/>
        </w:rPr>
        <w:t>(podpis)</w:t>
      </w:r>
    </w:p>
    <w:p w:rsidR="00B70066" w:rsidRPr="00421B33" w:rsidRDefault="00B70066" w:rsidP="00B70066">
      <w:pPr>
        <w:spacing w:line="360" w:lineRule="auto"/>
        <w:ind w:left="5664" w:firstLine="708"/>
        <w:jc w:val="both"/>
        <w:rPr>
          <w:rFonts w:ascii="Calibri" w:hAnsi="Calibri" w:cs="Arial"/>
          <w:i/>
          <w:sz w:val="16"/>
          <w:szCs w:val="16"/>
        </w:rPr>
      </w:pPr>
    </w:p>
    <w:p w:rsidR="00B70066" w:rsidRPr="00B842FC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 w:rsidRPr="00B842FC">
        <w:rPr>
          <w:rFonts w:ascii="Calibri" w:hAnsi="Calibri" w:cs="Arial"/>
          <w:b/>
          <w:sz w:val="22"/>
          <w:szCs w:val="22"/>
        </w:rPr>
        <w:t>OŚWIADCZENIE DOTYCZĄCE PODANYCH INFORMACJI:</w:t>
      </w: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 xml:space="preserve">Oświadczam, że wszystkie informacje podane w powyższych oświadczeniach są aktualne </w:t>
      </w:r>
      <w:r w:rsidRPr="00B842FC">
        <w:rPr>
          <w:rFonts w:ascii="Calibri" w:hAnsi="Calibri" w:cs="Arial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 xml:space="preserve">…………….……. </w:t>
      </w:r>
      <w:r w:rsidRPr="00421B33">
        <w:rPr>
          <w:rFonts w:ascii="Calibri" w:hAnsi="Calibri" w:cs="Arial"/>
          <w:i/>
          <w:sz w:val="16"/>
          <w:szCs w:val="16"/>
        </w:rPr>
        <w:t>(miejscowość),</w:t>
      </w:r>
      <w:r w:rsidRPr="00B842FC">
        <w:rPr>
          <w:rFonts w:ascii="Calibri" w:hAnsi="Calibri" w:cs="Arial"/>
          <w:sz w:val="22"/>
          <w:szCs w:val="22"/>
        </w:rPr>
        <w:t xml:space="preserve">dnia </w:t>
      </w:r>
      <w:r w:rsidRPr="00421B33">
        <w:rPr>
          <w:rFonts w:ascii="Calibri" w:hAnsi="Calibri" w:cs="Arial"/>
          <w:sz w:val="20"/>
        </w:rPr>
        <w:t xml:space="preserve">………….……. r. </w:t>
      </w:r>
    </w:p>
    <w:p w:rsidR="00B70066" w:rsidRPr="00421B33" w:rsidRDefault="00B70066" w:rsidP="00B70066">
      <w:pPr>
        <w:spacing w:line="360" w:lineRule="auto"/>
        <w:ind w:left="6379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>…………………………………………</w:t>
      </w:r>
    </w:p>
    <w:p w:rsidR="00B70066" w:rsidRPr="00421B33" w:rsidRDefault="00B70066" w:rsidP="00B70066">
      <w:pPr>
        <w:spacing w:line="360" w:lineRule="auto"/>
        <w:ind w:left="5664" w:firstLine="1424"/>
        <w:jc w:val="both"/>
        <w:rPr>
          <w:rFonts w:ascii="Calibri" w:hAnsi="Calibri" w:cs="Arial"/>
          <w:i/>
          <w:sz w:val="16"/>
          <w:szCs w:val="16"/>
        </w:rPr>
      </w:pPr>
      <w:r w:rsidRPr="00421B33">
        <w:rPr>
          <w:rFonts w:ascii="Calibri" w:hAnsi="Calibri" w:cs="Arial"/>
          <w:i/>
          <w:sz w:val="16"/>
          <w:szCs w:val="16"/>
        </w:rPr>
        <w:t>(podpis)</w:t>
      </w:r>
    </w:p>
    <w:p w:rsidR="00FA64F5" w:rsidRDefault="00FA64F5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FA64F5" w:rsidRDefault="00FA64F5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B70066" w:rsidRPr="00D26B79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/>
          <w:b/>
          <w:bCs/>
          <w:sz w:val="20"/>
        </w:rPr>
      </w:pPr>
      <w:r w:rsidRPr="00D26B79">
        <w:rPr>
          <w:rFonts w:ascii="Calibri" w:eastAsia="Arial Unicode MS" w:hAnsi="Calibri" w:cs="Arial"/>
          <w:b/>
          <w:sz w:val="20"/>
        </w:rPr>
        <w:lastRenderedPageBreak/>
        <w:t xml:space="preserve">OŚWIADCZENIE O PRZYNALEŻNOŚCI LUB BRAKU PRZYNALEŻNOŚCI DO TEJ SAMEJ GRUPY KAPITAŁOWEJ, O KTÓREJ MOWA W ART, 24 UST. 1 PKT 23 P.Z.P. - UWAGA - OŚWIADCZENIA NIE NALEŻY SKŁADAĆ WRAZ Z OFERTĄ. OŚWIADCZENIE NALEŻY ZŁOŻYĆ W TERMINIE 3 DNI OD DNIA PRZEKAZANIA LUB ZAMIESZCZENIA NA STRONIE INFORMACJI PODAWANYCH PODCZAS SESJI OTWARCIA OFERT 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4</w:t>
      </w:r>
      <w:r w:rsidRPr="00D26B79">
        <w:rPr>
          <w:rFonts w:ascii="Calibri" w:eastAsia="Arial Unicode MS" w:hAnsi="Calibri" w:cs="Arial"/>
          <w:b/>
          <w:sz w:val="20"/>
        </w:rPr>
        <w:t>;</w:t>
      </w:r>
      <w:r w:rsidRPr="00D26B79">
        <w:rPr>
          <w:rFonts w:ascii="Calibri" w:hAnsi="Calibri"/>
          <w:b/>
          <w:bCs/>
          <w:sz w:val="20"/>
        </w:rPr>
        <w:t>(WZÓR OBOWIĄZUJE WSZYSTKIE CZĘŚCI ZAMÓWIENIA).</w:t>
      </w:r>
    </w:p>
    <w:p w:rsidR="00B70066" w:rsidRPr="00D26B79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sz w:val="20"/>
        </w:rPr>
      </w:pPr>
      <w:r w:rsidRPr="00D26B79">
        <w:rPr>
          <w:rFonts w:ascii="Calibri" w:hAnsi="Calibri"/>
          <w:b/>
          <w:bCs/>
          <w:sz w:val="20"/>
        </w:rPr>
        <w:t>UWAGA:</w:t>
      </w:r>
      <w:r w:rsidRPr="00D26B79">
        <w:rPr>
          <w:rFonts w:ascii="Calibri" w:eastAsia="Arial Unicode MS" w:hAnsi="Calibri" w:cs="Arial"/>
          <w:sz w:val="20"/>
        </w:rPr>
        <w:t>Oświadczenia nie należy składać wraz z ofertą. Oświadczenie należy złożyć w terminie 3 dni od dnia przekazania lub zamieszczenia na stronie informacji podawanych podczas sesji otwarcia ofert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eastAsia="Arial Unicode MS" w:hAnsi="Arial" w:cs="Arial"/>
          <w:b/>
          <w:color w:val="FF0000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5953"/>
      </w:tblGrid>
      <w:tr w:rsidR="00B70066" w:rsidRPr="00B37535" w:rsidTr="002A2AF0">
        <w:trPr>
          <w:trHeight w:val="1895"/>
        </w:trPr>
        <w:tc>
          <w:tcPr>
            <w:tcW w:w="3686" w:type="dxa"/>
          </w:tcPr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  <w:r w:rsidRPr="00B37535">
              <w:rPr>
                <w:rFonts w:ascii="Calibri" w:hAnsi="Calibri" w:cs="Arial"/>
                <w:sz w:val="20"/>
                <w:vertAlign w:val="subscript"/>
              </w:rPr>
              <w:t>Pieczęć Wykonawcy</w:t>
            </w:r>
          </w:p>
        </w:tc>
        <w:tc>
          <w:tcPr>
            <w:tcW w:w="5953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B70066" w:rsidRPr="00B37535" w:rsidRDefault="00B70066" w:rsidP="002A2AF0">
            <w:pPr>
              <w:widowControl w:val="0"/>
              <w:suppressAutoHyphens/>
              <w:spacing w:after="120" w:line="360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B37535">
              <w:rPr>
                <w:rFonts w:ascii="Calibri" w:hAnsi="Calibri" w:cs="Arial"/>
                <w:b/>
                <w:sz w:val="22"/>
                <w:szCs w:val="22"/>
              </w:rPr>
              <w:t>OŚWIADCZENIE</w:t>
            </w:r>
          </w:p>
          <w:p w:rsidR="00B70066" w:rsidRPr="00B37535" w:rsidRDefault="00B70066" w:rsidP="002A2AF0">
            <w:pPr>
              <w:widowControl w:val="0"/>
              <w:suppressAutoHyphens/>
              <w:spacing w:line="360" w:lineRule="auto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4"/>
              </w:rPr>
            </w:pPr>
            <w:r w:rsidRPr="00B37535">
              <w:rPr>
                <w:rFonts w:ascii="Calibri" w:hAnsi="Calibri" w:cs="Arial"/>
                <w:b/>
                <w:sz w:val="22"/>
                <w:szCs w:val="22"/>
              </w:rPr>
              <w:t>o przynależności lub braku przynależności do tej samej grupy kapitałowej, o której mowa w art. 24 ust. 1 pkt 23 p.z.p.</w:t>
            </w:r>
          </w:p>
        </w:tc>
      </w:tr>
    </w:tbl>
    <w:p w:rsidR="00B70066" w:rsidRDefault="00B70066" w:rsidP="00B7006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Na potrzeby postępowania o udzielenie zamówienia publiczn</w:t>
      </w:r>
      <w:r>
        <w:rPr>
          <w:rFonts w:ascii="Calibri" w:hAnsi="Calibri" w:cs="Arial"/>
          <w:sz w:val="22"/>
          <w:szCs w:val="22"/>
        </w:rPr>
        <w:t>ego pn:</w:t>
      </w:r>
    </w:p>
    <w:p w:rsidR="003D154E" w:rsidRDefault="003D154E" w:rsidP="003D154E">
      <w:pPr>
        <w:pStyle w:val="pkt"/>
        <w:numPr>
          <w:ilvl w:val="0"/>
          <w:numId w:val="14"/>
        </w:numPr>
        <w:spacing w:before="120" w:after="0"/>
        <w:jc w:val="left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1"/>
          <w:szCs w:val="21"/>
        </w:rPr>
        <w:t>Na potrzeby postępowania o udzielenie zamówienia publicznegopn</w:t>
      </w:r>
      <w:r>
        <w:rPr>
          <w:rFonts w:ascii="Calibri" w:hAnsi="Calibri" w:cs="Arial"/>
          <w:sz w:val="22"/>
          <w:szCs w:val="22"/>
        </w:rPr>
        <w:t xml:space="preserve">; </w:t>
      </w:r>
    </w:p>
    <w:p w:rsidR="00915133" w:rsidRPr="00915133" w:rsidRDefault="00915133" w:rsidP="00915133">
      <w:pPr>
        <w:pStyle w:val="Akapitzlist"/>
        <w:ind w:left="360"/>
        <w:rPr>
          <w:rFonts w:asciiTheme="minorHAnsi" w:hAnsiTheme="minorHAnsi"/>
          <w:b/>
          <w:bCs/>
          <w:color w:val="000000"/>
          <w:sz w:val="20"/>
        </w:rPr>
      </w:pPr>
      <w:r w:rsidRPr="00915133">
        <w:rPr>
          <w:rFonts w:asciiTheme="minorHAnsi" w:hAnsiTheme="minorHAnsi"/>
          <w:b/>
          <w:sz w:val="20"/>
        </w:rPr>
        <w:t>DOSTAWA I MONTAŻ WYPOSAŻENIA BUDYNKU LOKALNEGO CENTRUM ANIMACJI SPOŁECZNEJ ORAZ BUDYNKU MAGAZYNOWEGO - HANGARU NA SPRZĘT WODNY W ŁUKOWIE</w:t>
      </w:r>
    </w:p>
    <w:p w:rsidR="00915133" w:rsidRPr="00DC4251" w:rsidRDefault="00915133" w:rsidP="00915133">
      <w:pPr>
        <w:pStyle w:val="pkt"/>
        <w:spacing w:before="0" w:after="0"/>
        <w:ind w:left="360" w:firstLine="0"/>
        <w:rPr>
          <w:rFonts w:asciiTheme="minorHAnsi" w:hAnsiTheme="minorHAnsi"/>
          <w:sz w:val="20"/>
        </w:rPr>
      </w:pPr>
      <w:r w:rsidRPr="00DC4251">
        <w:rPr>
          <w:rFonts w:asciiTheme="minorHAnsi" w:hAnsiTheme="minorHAnsi"/>
          <w:bCs/>
          <w:spacing w:val="1"/>
          <w:sz w:val="20"/>
        </w:rPr>
        <w:t xml:space="preserve">Część 1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Lokalnego Centrum Animacji Społecznej</w:t>
      </w:r>
    </w:p>
    <w:p w:rsidR="00915133" w:rsidRPr="00DC4251" w:rsidRDefault="00915133" w:rsidP="00915133">
      <w:pPr>
        <w:pStyle w:val="pkt"/>
        <w:spacing w:before="0" w:after="0"/>
        <w:ind w:left="360" w:firstLine="0"/>
        <w:jc w:val="left"/>
        <w:rPr>
          <w:rFonts w:asciiTheme="minorHAnsi" w:hAnsiTheme="minorHAnsi"/>
          <w:sz w:val="20"/>
        </w:rPr>
      </w:pPr>
      <w:r w:rsidRPr="00DC4251">
        <w:rPr>
          <w:rFonts w:ascii="Calibri" w:hAnsi="Calibri"/>
          <w:bCs/>
          <w:color w:val="000000"/>
          <w:spacing w:val="1"/>
          <w:sz w:val="20"/>
        </w:rPr>
        <w:t xml:space="preserve">Część 2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magazynowego - hangaru na sprzęt wodny</w:t>
      </w:r>
    </w:p>
    <w:p w:rsidR="003D154E" w:rsidRDefault="003D154E" w:rsidP="003D154E">
      <w:pPr>
        <w:pStyle w:val="pkt"/>
        <w:spacing w:before="0" w:after="0"/>
        <w:ind w:left="360" w:firstLine="0"/>
        <w:rPr>
          <w:rFonts w:ascii="Calibri" w:hAnsi="Calibri" w:cs="ArialNarrow,Bold"/>
          <w:b/>
          <w:bCs/>
          <w:sz w:val="22"/>
          <w:szCs w:val="22"/>
        </w:rPr>
      </w:pPr>
      <w:r w:rsidRPr="00F55E5F">
        <w:rPr>
          <w:rFonts w:ascii="Calibri" w:hAnsi="Calibri" w:cs="Arial"/>
          <w:i/>
          <w:sz w:val="16"/>
          <w:szCs w:val="16"/>
        </w:rPr>
        <w:t xml:space="preserve"> (nazwa postępowania)</w:t>
      </w:r>
    </w:p>
    <w:p w:rsidR="003D154E" w:rsidRPr="006723E8" w:rsidRDefault="00915133" w:rsidP="003D154E">
      <w:pPr>
        <w:pStyle w:val="pkt"/>
        <w:spacing w:before="120" w:after="0"/>
        <w:ind w:left="360" w:firstLine="0"/>
        <w:rPr>
          <w:rFonts w:ascii="Calibri" w:hAnsi="Calibri"/>
          <w:b/>
          <w:bCs/>
          <w:color w:val="FF0000"/>
          <w:sz w:val="22"/>
          <w:szCs w:val="22"/>
        </w:rPr>
      </w:pPr>
      <w:r>
        <w:rPr>
          <w:rFonts w:ascii="Calibri" w:hAnsi="Calibri" w:cs="ArialNarrow,Bold"/>
          <w:b/>
          <w:bCs/>
          <w:sz w:val="22"/>
          <w:szCs w:val="22"/>
        </w:rPr>
        <w:t>(nr ref. ZP.271.15</w:t>
      </w:r>
      <w:r w:rsidR="003D154E">
        <w:rPr>
          <w:rFonts w:ascii="Calibri" w:hAnsi="Calibri" w:cs="ArialNarrow,Bold"/>
          <w:b/>
          <w:bCs/>
          <w:sz w:val="22"/>
          <w:szCs w:val="22"/>
        </w:rPr>
        <w:t xml:space="preserve">.2020) </w:t>
      </w:r>
      <w:r w:rsidR="003D154E" w:rsidRPr="00F55E5F">
        <w:rPr>
          <w:rFonts w:ascii="Calibri" w:hAnsi="Calibri" w:cs="Arial"/>
          <w:sz w:val="21"/>
          <w:szCs w:val="21"/>
        </w:rPr>
        <w:t xml:space="preserve">prowadzonego przez </w:t>
      </w:r>
      <w:r w:rsidR="003D154E">
        <w:rPr>
          <w:rFonts w:ascii="Calibri" w:hAnsi="Calibri" w:cs="Arial"/>
          <w:b/>
          <w:sz w:val="21"/>
          <w:szCs w:val="21"/>
        </w:rPr>
        <w:t>MIASTO ŁUKÓW</w:t>
      </w:r>
    </w:p>
    <w:p w:rsidR="003D154E" w:rsidRPr="003D154E" w:rsidRDefault="003D154E" w:rsidP="003D154E">
      <w:pPr>
        <w:pStyle w:val="Akapitzlist"/>
        <w:spacing w:after="120"/>
        <w:ind w:left="360"/>
        <w:jc w:val="both"/>
        <w:rPr>
          <w:rFonts w:cs="Arial"/>
          <w:sz w:val="21"/>
          <w:szCs w:val="21"/>
        </w:rPr>
      </w:pPr>
      <w:r w:rsidRPr="003D154E">
        <w:rPr>
          <w:rFonts w:cs="Arial"/>
          <w:i/>
          <w:sz w:val="16"/>
          <w:szCs w:val="16"/>
        </w:rPr>
        <w:t>(oznaczenie zamawiającego),</w:t>
      </w:r>
    </w:p>
    <w:p w:rsidR="00B70066" w:rsidRPr="00B37535" w:rsidRDefault="00B70066" w:rsidP="00102E28">
      <w:pPr>
        <w:pStyle w:val="Nagwek"/>
        <w:numPr>
          <w:ilvl w:val="0"/>
          <w:numId w:val="14"/>
        </w:numPr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B37535">
        <w:rPr>
          <w:rFonts w:ascii="Calibri" w:hAnsi="Calibri" w:cs="Arial"/>
          <w:b/>
          <w:sz w:val="22"/>
          <w:szCs w:val="22"/>
          <w:u w:val="single"/>
        </w:rPr>
        <w:t>Składamy listę podmiotów, razem z którymi należymy do tej samej grupy kapitałowej,</w:t>
      </w:r>
      <w:r w:rsidRPr="00B37535">
        <w:rPr>
          <w:rFonts w:ascii="Calibri" w:hAnsi="Calibri" w:cs="Arial"/>
          <w:sz w:val="22"/>
          <w:szCs w:val="22"/>
        </w:rPr>
        <w:t>o której mowa w art. 24 ust. 1 pkt. 23 ustawy PZP w rozumieniu ustawy z dnia 16 lutego 2007 r. O ochronie konkurencji i konsumentów (Dz. U. nr 50 poz. 331 z późn. zm.)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hAnsi="Arial" w:cs="Arial"/>
          <w:sz w:val="20"/>
        </w:rPr>
      </w:pPr>
    </w:p>
    <w:tbl>
      <w:tblPr>
        <w:tblW w:w="9180" w:type="dxa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952"/>
        <w:gridCol w:w="5661"/>
      </w:tblGrid>
      <w:tr w:rsidR="00B70066" w:rsidRPr="00B37535" w:rsidTr="002A2AF0">
        <w:tc>
          <w:tcPr>
            <w:tcW w:w="567" w:type="dxa"/>
            <w:shd w:val="clear" w:color="auto" w:fill="D9D9D9"/>
          </w:tcPr>
          <w:p w:rsidR="00B70066" w:rsidRPr="00B3753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Calibri" w:hAnsi="Calibri" w:cs="Arial"/>
                <w:sz w:val="20"/>
              </w:rPr>
            </w:pPr>
            <w:r w:rsidRPr="00B37535">
              <w:rPr>
                <w:rFonts w:ascii="Calibri" w:hAnsi="Calibri" w:cs="Arial"/>
                <w:sz w:val="20"/>
              </w:rPr>
              <w:t>Lp.</w:t>
            </w:r>
          </w:p>
        </w:tc>
        <w:tc>
          <w:tcPr>
            <w:tcW w:w="2952" w:type="dxa"/>
            <w:shd w:val="clear" w:color="auto" w:fill="D9D9D9"/>
          </w:tcPr>
          <w:p w:rsidR="00B70066" w:rsidRPr="00B3753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Calibri" w:hAnsi="Calibri" w:cs="Arial"/>
                <w:sz w:val="20"/>
              </w:rPr>
            </w:pPr>
            <w:r w:rsidRPr="00B37535">
              <w:rPr>
                <w:rFonts w:ascii="Calibri" w:hAnsi="Calibri" w:cs="Arial"/>
                <w:sz w:val="20"/>
              </w:rPr>
              <w:t>Nazwa podmiotu</w:t>
            </w:r>
          </w:p>
        </w:tc>
        <w:tc>
          <w:tcPr>
            <w:tcW w:w="5661" w:type="dxa"/>
            <w:shd w:val="clear" w:color="auto" w:fill="D9D9D9"/>
          </w:tcPr>
          <w:p w:rsidR="00B70066" w:rsidRPr="00B3753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Calibri" w:hAnsi="Calibri" w:cs="Arial"/>
                <w:sz w:val="20"/>
              </w:rPr>
            </w:pPr>
            <w:r w:rsidRPr="00B37535">
              <w:rPr>
                <w:rFonts w:ascii="Calibri" w:hAnsi="Calibri" w:cs="Arial"/>
                <w:sz w:val="20"/>
              </w:rPr>
              <w:t>Adres podmiotu</w:t>
            </w:r>
          </w:p>
        </w:tc>
      </w:tr>
      <w:tr w:rsidR="00B70066" w:rsidRPr="00B45BB5" w:rsidTr="002A2AF0">
        <w:tc>
          <w:tcPr>
            <w:tcW w:w="567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2952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70066" w:rsidRPr="00B45BB5" w:rsidTr="002A2AF0">
        <w:tc>
          <w:tcPr>
            <w:tcW w:w="567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2952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70066" w:rsidRPr="00B45BB5" w:rsidTr="002A2AF0">
        <w:tc>
          <w:tcPr>
            <w:tcW w:w="567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2952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70066" w:rsidRPr="00B45BB5" w:rsidTr="002A2AF0">
        <w:tc>
          <w:tcPr>
            <w:tcW w:w="567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.....</w:t>
            </w:r>
          </w:p>
        </w:tc>
        <w:tc>
          <w:tcPr>
            <w:tcW w:w="2952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</w:tbl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hAnsi="Arial" w:cs="Arial"/>
          <w:sz w:val="20"/>
        </w:rPr>
      </w:pP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0"/>
        </w:rPr>
      </w:pPr>
      <w:r w:rsidRPr="00B37535">
        <w:rPr>
          <w:rFonts w:ascii="Calibri" w:hAnsi="Calibri" w:cs="Arial"/>
          <w:sz w:val="20"/>
        </w:rPr>
        <w:t xml:space="preserve">.................................., </w:t>
      </w:r>
      <w:r w:rsidRPr="00B37535">
        <w:rPr>
          <w:rFonts w:ascii="Calibri" w:hAnsi="Calibri" w:cs="Arial"/>
          <w:sz w:val="22"/>
          <w:szCs w:val="22"/>
        </w:rPr>
        <w:t xml:space="preserve">dnia </w:t>
      </w:r>
      <w:r w:rsidRPr="00B37535">
        <w:rPr>
          <w:rFonts w:ascii="Calibri" w:hAnsi="Calibri" w:cs="Arial"/>
          <w:sz w:val="20"/>
        </w:rPr>
        <w:t>......................</w:t>
      </w:r>
      <w:r w:rsidRPr="00B37535">
        <w:rPr>
          <w:rFonts w:ascii="Calibri" w:hAnsi="Calibri" w:cs="Arial"/>
          <w:sz w:val="20"/>
        </w:rPr>
        <w:tab/>
      </w: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993"/>
        </w:tabs>
        <w:ind w:left="5812"/>
        <w:jc w:val="both"/>
        <w:outlineLvl w:val="0"/>
        <w:rPr>
          <w:rFonts w:ascii="Calibri" w:hAnsi="Calibri" w:cs="Arial"/>
          <w:sz w:val="20"/>
        </w:rPr>
      </w:pPr>
      <w:r w:rsidRPr="00B37535">
        <w:rPr>
          <w:rFonts w:ascii="Calibri" w:hAnsi="Calibri" w:cs="Arial"/>
          <w:sz w:val="20"/>
        </w:rPr>
        <w:t>.........................................</w:t>
      </w:r>
      <w:r w:rsidR="003D154E">
        <w:rPr>
          <w:rFonts w:ascii="Calibri" w:hAnsi="Calibri" w:cs="Arial"/>
          <w:sz w:val="20"/>
        </w:rPr>
        <w:t>.......................</w:t>
      </w: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993"/>
        </w:tabs>
        <w:ind w:left="5812"/>
        <w:jc w:val="both"/>
        <w:outlineLvl w:val="0"/>
        <w:rPr>
          <w:rFonts w:ascii="Calibri" w:hAnsi="Calibri" w:cs="Arial"/>
          <w:i/>
          <w:iCs/>
          <w:sz w:val="16"/>
          <w:szCs w:val="16"/>
        </w:rPr>
      </w:pPr>
      <w:r w:rsidRPr="00B37535">
        <w:rPr>
          <w:rFonts w:ascii="Calibri" w:hAnsi="Calibri" w:cs="Arial"/>
          <w:i/>
          <w:iCs/>
          <w:sz w:val="16"/>
          <w:szCs w:val="16"/>
        </w:rPr>
        <w:t xml:space="preserve"> (podpis osoby upoważnionej do reprezentacji)</w:t>
      </w:r>
    </w:p>
    <w:p w:rsidR="00B70066" w:rsidRPr="00906268" w:rsidRDefault="00B70066" w:rsidP="00102E28">
      <w:pPr>
        <w:pStyle w:val="Nagwek"/>
        <w:numPr>
          <w:ilvl w:val="0"/>
          <w:numId w:val="14"/>
        </w:numPr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B37535">
        <w:rPr>
          <w:rFonts w:ascii="Calibri" w:hAnsi="Calibri" w:cs="Arial"/>
          <w:b/>
          <w:sz w:val="22"/>
          <w:szCs w:val="22"/>
          <w:u w:val="single"/>
        </w:rPr>
        <w:t>Informujemy, że nie należymy do grupy kapitałowej</w:t>
      </w:r>
      <w:r w:rsidRPr="00B37535">
        <w:rPr>
          <w:rFonts w:ascii="Calibri" w:hAnsi="Calibri" w:cs="Arial"/>
          <w:sz w:val="22"/>
          <w:szCs w:val="22"/>
          <w:u w:val="single"/>
        </w:rPr>
        <w:t>,</w:t>
      </w:r>
      <w:r w:rsidRPr="00B37535">
        <w:rPr>
          <w:rFonts w:ascii="Calibri" w:hAnsi="Calibri" w:cs="Arial"/>
          <w:sz w:val="22"/>
          <w:szCs w:val="22"/>
        </w:rPr>
        <w:t xml:space="preserve"> o której mowa w art. 24 ust. 1 pkt. 23 ustawy PZP w rozumieniu ustawy z dnia 16 lutego 2007 r. O ochronie konkurencji i konsumentów (Dz. U. nr 50 poz. 331 z późn. zm.).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0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0"/>
        </w:rPr>
      </w:pPr>
      <w:r w:rsidRPr="00B37535">
        <w:rPr>
          <w:rFonts w:ascii="Calibri" w:hAnsi="Calibri" w:cs="Arial"/>
          <w:sz w:val="20"/>
        </w:rPr>
        <w:t>.................................., dnia ......................</w:t>
      </w:r>
      <w:r w:rsidRPr="00B37535">
        <w:rPr>
          <w:rFonts w:ascii="Calibri" w:hAnsi="Calibri" w:cs="Arial"/>
          <w:sz w:val="20"/>
        </w:rPr>
        <w:tab/>
      </w: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812"/>
        <w:jc w:val="both"/>
        <w:outlineLvl w:val="0"/>
        <w:rPr>
          <w:rFonts w:ascii="Calibri" w:hAnsi="Calibri" w:cs="Arial"/>
          <w:i/>
          <w:iCs/>
          <w:sz w:val="16"/>
          <w:szCs w:val="16"/>
        </w:rPr>
      </w:pPr>
      <w:r w:rsidRPr="00B37535">
        <w:rPr>
          <w:rFonts w:ascii="Calibri" w:hAnsi="Calibri" w:cs="Arial"/>
          <w:sz w:val="20"/>
        </w:rPr>
        <w:t>................................................................</w:t>
      </w: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812"/>
        <w:jc w:val="both"/>
        <w:outlineLvl w:val="0"/>
        <w:rPr>
          <w:rFonts w:ascii="Calibri" w:eastAsia="Arial Unicode MS" w:hAnsi="Calibri" w:cs="Arial"/>
          <w:b/>
          <w:sz w:val="22"/>
          <w:szCs w:val="22"/>
        </w:rPr>
      </w:pPr>
      <w:r w:rsidRPr="00B37535">
        <w:rPr>
          <w:rFonts w:ascii="Calibri" w:hAnsi="Calibri" w:cs="Arial"/>
          <w:i/>
          <w:iCs/>
          <w:sz w:val="16"/>
          <w:szCs w:val="16"/>
        </w:rPr>
        <w:t>(podpis osoby upoważnionej do reprezentacji)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0"/>
        </w:rPr>
      </w:pPr>
      <w:r w:rsidRPr="00D26B79">
        <w:rPr>
          <w:rFonts w:ascii="Calibri" w:hAnsi="Calibri"/>
          <w:b/>
          <w:bCs/>
          <w:sz w:val="20"/>
        </w:rPr>
        <w:lastRenderedPageBreak/>
        <w:t>ZOBOWIĄZANIE PODMIOTU DO ODDANIA DO DYSPOZYCJI WYKONAWCY NIEZBĘDNYCH ZASOBÓW NA POTRZEBY REALIZACJI ZAMÓWIENIA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5</w:t>
      </w:r>
      <w:r w:rsidRPr="00D26B79">
        <w:rPr>
          <w:rFonts w:ascii="Calibri" w:hAnsi="Calibri"/>
          <w:b/>
          <w:bCs/>
          <w:sz w:val="20"/>
        </w:rPr>
        <w:t>. (WZÓR OBOWIĄZUJE WSZYSTKIE CZĘŚCI ZAMÓWIENIA)</w:t>
      </w:r>
    </w:p>
    <w:p w:rsidR="00B70066" w:rsidRPr="00D26B79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6219"/>
      </w:tblGrid>
      <w:tr w:rsidR="00B70066" w:rsidRPr="00B37535" w:rsidTr="002A2AF0">
        <w:trPr>
          <w:trHeight w:val="1895"/>
        </w:trPr>
        <w:tc>
          <w:tcPr>
            <w:tcW w:w="3420" w:type="dxa"/>
          </w:tcPr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both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  <w:r w:rsidRPr="00B37535">
              <w:rPr>
                <w:rFonts w:ascii="Calibri" w:hAnsi="Calibri" w:cs="Arial"/>
                <w:sz w:val="20"/>
                <w:vertAlign w:val="subscript"/>
              </w:rPr>
              <w:t>Pieczęć Wykonawcy</w:t>
            </w:r>
          </w:p>
        </w:tc>
        <w:tc>
          <w:tcPr>
            <w:tcW w:w="6219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B37535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ZOBOWIĄZANIE PODMIOTU</w:t>
            </w:r>
          </w:p>
          <w:p w:rsidR="00B70066" w:rsidRPr="00B37535" w:rsidRDefault="00B70066" w:rsidP="00FE1EB0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4"/>
              </w:rPr>
            </w:pPr>
            <w:r w:rsidRPr="00B37535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do oddania do dyspozycji Wykonawcy niezbędnych zasobów na potrzeby realizacji zamówienia</w:t>
            </w:r>
          </w:p>
        </w:tc>
      </w:tr>
    </w:tbl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b/>
          <w:bCs/>
          <w:sz w:val="22"/>
          <w:szCs w:val="22"/>
        </w:rPr>
      </w:pPr>
      <w:r w:rsidRPr="00F33634">
        <w:rPr>
          <w:rFonts w:ascii="Calibri" w:hAnsi="Calibri" w:cs="Arial"/>
          <w:b/>
          <w:bCs/>
          <w:sz w:val="22"/>
          <w:szCs w:val="22"/>
        </w:rPr>
        <w:t>W imieniu:</w:t>
      </w: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709"/>
        <w:jc w:val="both"/>
        <w:outlineLvl w:val="0"/>
        <w:rPr>
          <w:rFonts w:ascii="Arial" w:hAnsi="Arial" w:cs="Arial"/>
          <w:sz w:val="20"/>
        </w:rPr>
      </w:pPr>
      <w:r w:rsidRPr="00F33634">
        <w:rPr>
          <w:rFonts w:ascii="Calibri" w:hAnsi="Calibri" w:cs="Arial"/>
          <w:i/>
          <w:iCs/>
          <w:sz w:val="16"/>
          <w:szCs w:val="16"/>
        </w:rPr>
        <w:t>(pełna nazwa/firma, adres, NIP/PESEL, KRS/CEiDG podmiotu na zasobach którego polega Wykonawca)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sz w:val="22"/>
          <w:szCs w:val="22"/>
        </w:rPr>
      </w:pP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zobowiązuję się do oddania swoich zasobów</w:t>
      </w:r>
    </w:p>
    <w:bookmarkEnd w:id="2"/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709"/>
        <w:jc w:val="both"/>
        <w:outlineLvl w:val="0"/>
        <w:rPr>
          <w:rFonts w:ascii="Arial" w:hAnsi="Arial" w:cs="Arial"/>
          <w:sz w:val="20"/>
        </w:rPr>
      </w:pPr>
      <w:r w:rsidRPr="00D00BB2">
        <w:rPr>
          <w:rFonts w:ascii="Arial" w:hAnsi="Arial" w:cs="Arial"/>
          <w:i/>
          <w:iCs/>
          <w:sz w:val="16"/>
          <w:szCs w:val="16"/>
        </w:rPr>
        <w:t>(określenie zasobu - wiedza i doświadczenie , potencjał kadrowy, potencjał ekonomiczno-finansowy)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do dyspozycji Wykonawcy: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Pr="00F33634" w:rsidRDefault="00B70066" w:rsidP="00B70066">
      <w:pPr>
        <w:jc w:val="center"/>
        <w:rPr>
          <w:rFonts w:ascii="Calibri" w:hAnsi="Calibri"/>
        </w:rPr>
      </w:pPr>
      <w:r w:rsidRPr="00F33634">
        <w:rPr>
          <w:rFonts w:ascii="Calibri" w:hAnsi="Calibri" w:cs="Arial"/>
          <w:i/>
          <w:iCs/>
          <w:sz w:val="16"/>
          <w:szCs w:val="16"/>
        </w:rPr>
        <w:t>(nazwa Wykonawcy)</w:t>
      </w:r>
    </w:p>
    <w:p w:rsidR="00B70066" w:rsidRDefault="00B70066" w:rsidP="00B70066">
      <w:pPr>
        <w:rPr>
          <w:rFonts w:ascii="Arial" w:hAnsi="Arial" w:cs="Arial"/>
          <w:sz w:val="20"/>
        </w:rPr>
      </w:pPr>
      <w:r w:rsidRPr="00F33634">
        <w:rPr>
          <w:rFonts w:ascii="Calibri" w:hAnsi="Calibri" w:cs="Arial"/>
          <w:sz w:val="22"/>
          <w:szCs w:val="22"/>
        </w:rPr>
        <w:t>przy wykonywaniu zamówienia pod nazwą:</w:t>
      </w:r>
    </w:p>
    <w:p w:rsidR="003D154E" w:rsidRDefault="003D154E" w:rsidP="003D154E">
      <w:pPr>
        <w:pStyle w:val="pkt"/>
        <w:spacing w:before="120" w:after="0"/>
        <w:ind w:left="0" w:firstLine="0"/>
        <w:jc w:val="left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1"/>
          <w:szCs w:val="21"/>
        </w:rPr>
        <w:t>Na potrzeby postępowania o udzielenie zamówienia publicznegopn</w:t>
      </w:r>
      <w:r>
        <w:rPr>
          <w:rFonts w:ascii="Calibri" w:hAnsi="Calibri" w:cs="Arial"/>
          <w:sz w:val="22"/>
          <w:szCs w:val="22"/>
        </w:rPr>
        <w:t xml:space="preserve">; </w:t>
      </w:r>
    </w:p>
    <w:p w:rsidR="00915133" w:rsidRPr="00DC4251" w:rsidRDefault="00915133" w:rsidP="00915133">
      <w:pPr>
        <w:rPr>
          <w:rFonts w:asciiTheme="minorHAnsi" w:hAnsiTheme="minorHAnsi"/>
          <w:b/>
          <w:bCs/>
          <w:color w:val="000000"/>
          <w:sz w:val="20"/>
        </w:rPr>
      </w:pPr>
      <w:r w:rsidRPr="00DC4251">
        <w:rPr>
          <w:rFonts w:asciiTheme="minorHAnsi" w:hAnsiTheme="minorHAnsi"/>
          <w:b/>
          <w:sz w:val="20"/>
        </w:rPr>
        <w:t>DOSTAWA I MONTAŻ WYPOSAŻENIA BUDYNKU LOKALNEGO CENTRUM ANIMACJI SPOŁECZNEJ ORAZ BUDYNKU MAGAZYNOWEGO - HANGARU NA SPRZĘT WODNY W ŁUKOWIE</w:t>
      </w:r>
    </w:p>
    <w:p w:rsidR="00915133" w:rsidRPr="00DC4251" w:rsidRDefault="00915133" w:rsidP="00915133">
      <w:pPr>
        <w:pStyle w:val="pkt"/>
        <w:spacing w:before="0" w:after="0"/>
        <w:ind w:left="0" w:firstLine="0"/>
        <w:rPr>
          <w:rFonts w:asciiTheme="minorHAnsi" w:hAnsiTheme="minorHAnsi"/>
          <w:sz w:val="20"/>
        </w:rPr>
      </w:pPr>
      <w:r w:rsidRPr="00DC4251">
        <w:rPr>
          <w:rFonts w:asciiTheme="minorHAnsi" w:hAnsiTheme="minorHAnsi"/>
          <w:bCs/>
          <w:spacing w:val="1"/>
          <w:sz w:val="20"/>
        </w:rPr>
        <w:t xml:space="preserve">Część 1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Lokalnego Centrum Animacji Społecznej</w:t>
      </w:r>
    </w:p>
    <w:p w:rsidR="00915133" w:rsidRPr="00DC4251" w:rsidRDefault="00915133" w:rsidP="00915133">
      <w:pPr>
        <w:pStyle w:val="pkt"/>
        <w:spacing w:before="0" w:after="0"/>
        <w:ind w:left="0" w:firstLine="0"/>
        <w:jc w:val="left"/>
        <w:rPr>
          <w:rFonts w:asciiTheme="minorHAnsi" w:hAnsiTheme="minorHAnsi"/>
          <w:sz w:val="20"/>
        </w:rPr>
      </w:pPr>
      <w:r w:rsidRPr="00DC4251">
        <w:rPr>
          <w:rFonts w:ascii="Calibri" w:hAnsi="Calibri"/>
          <w:bCs/>
          <w:color w:val="000000"/>
          <w:spacing w:val="1"/>
          <w:sz w:val="20"/>
        </w:rPr>
        <w:t xml:space="preserve">Część 2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magazynowego - hangaru na sprzęt wodny</w:t>
      </w:r>
    </w:p>
    <w:p w:rsidR="003D154E" w:rsidRDefault="003D154E" w:rsidP="003D154E">
      <w:pPr>
        <w:pStyle w:val="pkt"/>
        <w:spacing w:before="0" w:after="0"/>
        <w:ind w:left="3119" w:hanging="3119"/>
        <w:rPr>
          <w:rFonts w:ascii="Calibri" w:hAnsi="Calibri" w:cs="ArialNarrow,Bold"/>
          <w:b/>
          <w:bCs/>
          <w:sz w:val="22"/>
          <w:szCs w:val="22"/>
        </w:rPr>
      </w:pPr>
      <w:r w:rsidRPr="00F55E5F">
        <w:rPr>
          <w:rFonts w:ascii="Calibri" w:hAnsi="Calibri" w:cs="Arial"/>
          <w:i/>
          <w:sz w:val="16"/>
          <w:szCs w:val="16"/>
        </w:rPr>
        <w:t xml:space="preserve"> (nazwa postępowania)</w:t>
      </w:r>
    </w:p>
    <w:p w:rsidR="003D154E" w:rsidRPr="006723E8" w:rsidRDefault="00915133" w:rsidP="003D154E">
      <w:pPr>
        <w:pStyle w:val="pkt"/>
        <w:spacing w:before="120" w:after="0"/>
        <w:ind w:left="3119" w:hanging="3119"/>
        <w:rPr>
          <w:rFonts w:ascii="Calibri" w:hAnsi="Calibri"/>
          <w:b/>
          <w:bCs/>
          <w:color w:val="FF0000"/>
          <w:sz w:val="22"/>
          <w:szCs w:val="22"/>
        </w:rPr>
      </w:pPr>
      <w:r>
        <w:rPr>
          <w:rFonts w:ascii="Calibri" w:hAnsi="Calibri" w:cs="ArialNarrow,Bold"/>
          <w:b/>
          <w:bCs/>
          <w:sz w:val="22"/>
          <w:szCs w:val="22"/>
        </w:rPr>
        <w:t>(nr ref. ZP.271.15</w:t>
      </w:r>
      <w:r w:rsidR="003D154E">
        <w:rPr>
          <w:rFonts w:ascii="Calibri" w:hAnsi="Calibri" w:cs="ArialNarrow,Bold"/>
          <w:b/>
          <w:bCs/>
          <w:sz w:val="22"/>
          <w:szCs w:val="22"/>
        </w:rPr>
        <w:t xml:space="preserve">.2020) </w:t>
      </w:r>
      <w:r w:rsidR="003D154E" w:rsidRPr="00F55E5F">
        <w:rPr>
          <w:rFonts w:ascii="Calibri" w:hAnsi="Calibri" w:cs="Arial"/>
          <w:sz w:val="21"/>
          <w:szCs w:val="21"/>
        </w:rPr>
        <w:t xml:space="preserve">prowadzonego przez </w:t>
      </w:r>
      <w:r w:rsidR="003D154E">
        <w:rPr>
          <w:rFonts w:ascii="Calibri" w:hAnsi="Calibri" w:cs="Arial"/>
          <w:b/>
          <w:sz w:val="21"/>
          <w:szCs w:val="21"/>
        </w:rPr>
        <w:t>MIASTO ŁUKÓW</w:t>
      </w:r>
    </w:p>
    <w:p w:rsidR="00B70066" w:rsidRPr="003D154E" w:rsidRDefault="003D154E" w:rsidP="003D154E">
      <w:pPr>
        <w:spacing w:after="120"/>
        <w:ind w:firstLine="709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i/>
          <w:sz w:val="16"/>
          <w:szCs w:val="16"/>
        </w:rPr>
        <w:tab/>
      </w:r>
      <w:r w:rsidRPr="00F55E5F">
        <w:rPr>
          <w:rFonts w:ascii="Calibri" w:hAnsi="Calibri" w:cs="Arial"/>
          <w:i/>
          <w:sz w:val="16"/>
          <w:szCs w:val="16"/>
        </w:rPr>
        <w:t>(oznaczenie zamawiającego),</w:t>
      </w: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Równocześnie oświadczam:</w:t>
      </w:r>
    </w:p>
    <w:p w:rsidR="00B70066" w:rsidRDefault="00B70066" w:rsidP="00B70066">
      <w:pPr>
        <w:rPr>
          <w:rFonts w:ascii="Calibri" w:hAnsi="Calibri" w:cs="Arial"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1)</w:t>
      </w:r>
      <w:r w:rsidRPr="00F33634">
        <w:rPr>
          <w:rFonts w:ascii="Calibri" w:hAnsi="Calibri" w:cs="Arial"/>
          <w:sz w:val="22"/>
          <w:szCs w:val="22"/>
        </w:rPr>
        <w:tab/>
        <w:t xml:space="preserve">udostępniam Wykonawcy ww. zasoby, w następującym zakresie: 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Pr="006B71EF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center"/>
        <w:outlineLvl w:val="0"/>
        <w:rPr>
          <w:rFonts w:ascii="Calibri" w:hAnsi="Calibri"/>
          <w:bCs/>
          <w:sz w:val="18"/>
          <w:szCs w:val="18"/>
        </w:rPr>
      </w:pPr>
      <w:r w:rsidRPr="006B71EF">
        <w:rPr>
          <w:rFonts w:ascii="Calibri" w:hAnsi="Calibri" w:cs="Arial"/>
          <w:iCs/>
          <w:sz w:val="16"/>
          <w:szCs w:val="16"/>
        </w:rPr>
        <w:t>Należy podać informacje umożliwiające ocenę spełnienia warunków przez udostępniane zasoby.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2)</w:t>
      </w:r>
      <w:r w:rsidRPr="00F33634">
        <w:rPr>
          <w:rFonts w:ascii="Calibri" w:hAnsi="Calibri" w:cs="Arial"/>
          <w:sz w:val="22"/>
          <w:szCs w:val="22"/>
        </w:rPr>
        <w:tab/>
        <w:t>sposób wykorzystania udostępnionych przeze mnie zasobów będzie następujący: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lastRenderedPageBreak/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3)</w:t>
      </w:r>
      <w:r w:rsidRPr="00F33634">
        <w:rPr>
          <w:rFonts w:ascii="Calibri" w:hAnsi="Calibri" w:cs="Arial"/>
          <w:sz w:val="22"/>
          <w:szCs w:val="22"/>
        </w:rPr>
        <w:tab/>
        <w:t>zakres i okres mojego udziału przy wykonywaniu zamówienia będzie następujący: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Pr="006B71EF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  <w:r w:rsidRPr="006B71EF">
        <w:rPr>
          <w:rFonts w:ascii="Calibri" w:hAnsi="Calibri" w:cs="Arial"/>
          <w:sz w:val="22"/>
          <w:szCs w:val="22"/>
        </w:rPr>
        <w:t>4)</w:t>
      </w:r>
      <w:r w:rsidRPr="006B71EF">
        <w:rPr>
          <w:rFonts w:ascii="Calibri" w:hAnsi="Calibri" w:cs="Arial"/>
          <w:sz w:val="22"/>
          <w:szCs w:val="22"/>
        </w:rPr>
        <w:tab/>
        <w:t>będę realizował nw roboty budowlane , których dotyczą udostępniane zasoby odnoszące się do warunków udziału, na których polega Wykonawca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</w:t>
      </w:r>
      <w:r w:rsidRPr="00B45BB5">
        <w:rPr>
          <w:rFonts w:ascii="Arial" w:hAnsi="Arial" w:cs="Arial"/>
          <w:sz w:val="20"/>
        </w:rPr>
        <w:t>, dnia ..............</w:t>
      </w:r>
      <w:r>
        <w:rPr>
          <w:rFonts w:ascii="Arial" w:hAnsi="Arial" w:cs="Arial"/>
          <w:sz w:val="20"/>
        </w:rPr>
        <w:t>...............</w:t>
      </w:r>
      <w:r w:rsidRPr="00B45BB5">
        <w:rPr>
          <w:rFonts w:ascii="Arial" w:hAnsi="Arial" w:cs="Arial"/>
          <w:sz w:val="20"/>
        </w:rPr>
        <w:t>.......</w:t>
      </w:r>
      <w:r>
        <w:rPr>
          <w:rFonts w:ascii="Arial" w:hAnsi="Arial" w:cs="Arial"/>
          <w:sz w:val="20"/>
        </w:rPr>
        <w:tab/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Arial" w:hAnsi="Arial" w:cs="Arial"/>
          <w:sz w:val="20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Arial" w:hAnsi="Arial" w:cs="Arial"/>
          <w:sz w:val="20"/>
        </w:rPr>
      </w:pPr>
      <w:r w:rsidRPr="00B45BB5">
        <w:rPr>
          <w:rFonts w:ascii="Arial" w:hAnsi="Arial" w:cs="Arial"/>
          <w:sz w:val="20"/>
        </w:rPr>
        <w:t>............</w:t>
      </w:r>
      <w:r>
        <w:rPr>
          <w:rFonts w:ascii="Arial" w:hAnsi="Arial" w:cs="Arial"/>
          <w:sz w:val="20"/>
        </w:rPr>
        <w:t>......................</w:t>
      </w:r>
      <w:r w:rsidR="00FA64F5">
        <w:rPr>
          <w:rFonts w:ascii="Arial" w:hAnsi="Arial" w:cs="Arial"/>
          <w:sz w:val="20"/>
        </w:rPr>
        <w:t>......................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Calibri" w:hAnsi="Calibri"/>
          <w:bCs/>
          <w:sz w:val="18"/>
          <w:szCs w:val="18"/>
        </w:rPr>
      </w:pPr>
      <w:r w:rsidRPr="00D00BB2">
        <w:rPr>
          <w:rFonts w:ascii="Arial" w:hAnsi="Arial" w:cs="Arial"/>
          <w:i/>
          <w:iCs/>
          <w:sz w:val="16"/>
          <w:szCs w:val="16"/>
        </w:rPr>
        <w:t>(podpis Podmiotu/ osoby upoważnionej do reprezentacji Podmiotu)</w:t>
      </w: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Pr="006B71EF" w:rsidRDefault="00B70066" w:rsidP="00B70066">
      <w:pPr>
        <w:pStyle w:val="Tekstprzypisudolnego"/>
        <w:jc w:val="both"/>
        <w:rPr>
          <w:rFonts w:ascii="Calibri" w:hAnsi="Calibri" w:cs="Arial"/>
        </w:rPr>
      </w:pPr>
      <w:r w:rsidRPr="006B71EF">
        <w:rPr>
          <w:rFonts w:ascii="Calibri" w:hAnsi="Calibri" w:cs="Arial"/>
        </w:rPr>
        <w:t>Zamiast niniejszego Załącznika można przedstawić inne dokumenty, w szczególności: • zobowiązanie podmiotu, o którym mowa w art. 22a ust. 2 p.z.p., • dokumenty określające:</w:t>
      </w:r>
    </w:p>
    <w:p w:rsidR="00B70066" w:rsidRPr="006B71EF" w:rsidRDefault="00B70066" w:rsidP="00B70066">
      <w:pPr>
        <w:pStyle w:val="Tekstprzypisudolnego"/>
        <w:jc w:val="both"/>
        <w:rPr>
          <w:rFonts w:ascii="Calibri" w:hAnsi="Calibri" w:cs="Arial"/>
        </w:rPr>
      </w:pPr>
      <w:r w:rsidRPr="006B71EF">
        <w:rPr>
          <w:rFonts w:ascii="Calibri" w:hAnsi="Calibri" w:cs="Arial"/>
        </w:rPr>
        <w:t>1) zakresu dostępnych Wykonawcy zasobów innego podmiotu,</w:t>
      </w:r>
    </w:p>
    <w:p w:rsidR="00B70066" w:rsidRPr="006B71EF" w:rsidRDefault="00B70066" w:rsidP="00B70066">
      <w:pPr>
        <w:pStyle w:val="Tekstprzypisudolnego"/>
        <w:jc w:val="both"/>
        <w:rPr>
          <w:rFonts w:ascii="Calibri" w:hAnsi="Calibri" w:cs="Arial"/>
        </w:rPr>
      </w:pPr>
      <w:r w:rsidRPr="006B71EF">
        <w:rPr>
          <w:rFonts w:ascii="Calibri" w:hAnsi="Calibri" w:cs="Arial"/>
        </w:rPr>
        <w:t>2) sposobu wykorzystania zasobów innego podmiotu, przez Wykonawcę, przy wykonywaniu zamówienia publicznego,</w:t>
      </w:r>
    </w:p>
    <w:p w:rsidR="00B70066" w:rsidRPr="006B71EF" w:rsidRDefault="00B70066" w:rsidP="00B70066">
      <w:pPr>
        <w:pStyle w:val="Tekstprzypisudolnego"/>
        <w:jc w:val="both"/>
        <w:rPr>
          <w:rFonts w:ascii="Calibri" w:hAnsi="Calibri" w:cs="Arial"/>
        </w:rPr>
      </w:pPr>
      <w:r w:rsidRPr="006B71EF">
        <w:rPr>
          <w:rFonts w:ascii="Calibri" w:hAnsi="Calibri" w:cs="Arial"/>
        </w:rPr>
        <w:t xml:space="preserve">3) zakres i okres udziału innego podmiotu przy wykonywaniu zamówienia publicznego </w:t>
      </w:r>
    </w:p>
    <w:p w:rsidR="00B70066" w:rsidRPr="00277D9D" w:rsidRDefault="00B70066" w:rsidP="00B70066">
      <w:pPr>
        <w:pStyle w:val="Tekstprzypisudolnego"/>
        <w:rPr>
          <w:rFonts w:ascii="Calibri" w:hAnsi="Calibri"/>
          <w:sz w:val="16"/>
        </w:rPr>
      </w:pPr>
      <w:r>
        <w:rPr>
          <w:rFonts w:ascii="Calibri" w:hAnsi="Calibri" w:cs="Arial"/>
        </w:rPr>
        <w:t>4) czy podmiot</w:t>
      </w:r>
      <w:r w:rsidRPr="006B71EF">
        <w:rPr>
          <w:rFonts w:ascii="Calibri" w:hAnsi="Calibri" w:cs="Arial"/>
        </w:rPr>
        <w:t xml:space="preserve"> na zdolnościach którego wykonawca polega w odniesieniu do warunków udziału w postępowaniu dotyczących wykształcenia , kwalifikacji zawodowych lub doświadczenia , zrealizuje roboty budowlane lub usługi , których wskazane zdolności dotyczą</w:t>
      </w:r>
      <w:r>
        <w:rPr>
          <w:rFonts w:ascii="Calibri" w:hAnsi="Calibri" w:cs="Arial"/>
        </w:rPr>
        <w:t>.</w:t>
      </w:r>
    </w:p>
    <w:p w:rsidR="00B70066" w:rsidRDefault="00B70066" w:rsidP="00B70066"/>
    <w:p w:rsidR="004473BF" w:rsidRDefault="004473BF" w:rsidP="004473BF">
      <w:pPr>
        <w:pStyle w:val="pkt"/>
        <w:spacing w:before="0" w:after="0"/>
        <w:ind w:left="0" w:firstLine="0"/>
        <w:rPr>
          <w:rFonts w:ascii="Calibri" w:hAnsi="Calibri" w:cs="Segoe UI"/>
          <w:sz w:val="22"/>
          <w:szCs w:val="22"/>
        </w:rPr>
      </w:pPr>
    </w:p>
    <w:bookmarkEnd w:id="1"/>
    <w:p w:rsidR="00B37535" w:rsidRPr="00277D9D" w:rsidRDefault="00B37535" w:rsidP="00892F9F">
      <w:pPr>
        <w:pStyle w:val="Tekstprzypisudolnego"/>
        <w:rPr>
          <w:rFonts w:ascii="Calibri" w:hAnsi="Calibri"/>
          <w:sz w:val="16"/>
        </w:rPr>
      </w:pPr>
    </w:p>
    <w:sectPr w:rsidR="00B37535" w:rsidRPr="00277D9D" w:rsidSect="0027119E">
      <w:headerReference w:type="default" r:id="rId15"/>
      <w:pgSz w:w="11906" w:h="16838"/>
      <w:pgMar w:top="1134" w:right="851" w:bottom="1134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F19" w:rsidRDefault="001D0F19">
      <w:pPr>
        <w:pStyle w:val="St3-ust-cz1"/>
      </w:pPr>
      <w:r>
        <w:separator/>
      </w:r>
    </w:p>
  </w:endnote>
  <w:endnote w:type="continuationSeparator" w:id="0">
    <w:p w:rsidR="001D0F19" w:rsidRDefault="001D0F19">
      <w:pPr>
        <w:pStyle w:val="St3-ust-cz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BoldCon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24755"/>
      <w:docPartObj>
        <w:docPartGallery w:val="Page Numbers (Bottom of Page)"/>
        <w:docPartUnique/>
      </w:docPartObj>
    </w:sdtPr>
    <w:sdtEndPr/>
    <w:sdtContent>
      <w:p w:rsidR="0027119E" w:rsidRDefault="0027119E">
        <w:pPr>
          <w:pStyle w:val="Stopka"/>
          <w:jc w:val="center"/>
        </w:pPr>
        <w:r w:rsidRPr="00280A7A">
          <w:rPr>
            <w:noProof/>
          </w:rPr>
          <w:drawing>
            <wp:inline distT="0" distB="0" distL="0" distR="0" wp14:anchorId="2B769A7B" wp14:editId="00113D86">
              <wp:extent cx="5943600" cy="1133475"/>
              <wp:effectExtent l="19050" t="0" r="0" b="0"/>
              <wp:docPr id="5" name="Obraz 1" descr="EFRR_kolor poziom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EFRR_kolor poziom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1133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27119E" w:rsidRDefault="0027119E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197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7119E" w:rsidRDefault="002711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9E" w:rsidRDefault="0027119E">
    <w:pPr>
      <w:pStyle w:val="Stopka"/>
    </w:pPr>
    <w:r>
      <w:rPr>
        <w:noProof/>
      </w:rPr>
      <w:drawing>
        <wp:inline distT="0" distB="0" distL="0" distR="0" wp14:anchorId="3071F32E" wp14:editId="1E8AF9B7">
          <wp:extent cx="5944235" cy="11341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1134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9E" w:rsidRDefault="0027119E" w:rsidP="0020765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7119E" w:rsidRDefault="0027119E" w:rsidP="00913B3F">
    <w:pPr>
      <w:pStyle w:val="Stopk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9E" w:rsidRDefault="0027119E">
    <w:pPr>
      <w:pStyle w:val="Stopka"/>
      <w:jc w:val="center"/>
    </w:pPr>
  </w:p>
  <w:p w:rsidR="0027119E" w:rsidRDefault="0027119E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1977">
      <w:rPr>
        <w:noProof/>
      </w:rPr>
      <w:t>30</w:t>
    </w:r>
    <w:r>
      <w:rPr>
        <w:noProof/>
      </w:rPr>
      <w:fldChar w:fldCharType="end"/>
    </w:r>
  </w:p>
  <w:p w:rsidR="0027119E" w:rsidRDefault="0027119E" w:rsidP="00913B3F">
    <w:pPr>
      <w:pStyle w:val="Stopka"/>
      <w:ind w:right="360"/>
    </w:pPr>
    <w:r>
      <w:rPr>
        <w:noProof/>
      </w:rPr>
      <w:drawing>
        <wp:inline distT="0" distB="0" distL="0" distR="0" wp14:anchorId="549AA5F7" wp14:editId="4BDDCF52">
          <wp:extent cx="5944235" cy="1134110"/>
          <wp:effectExtent l="0" t="0" r="0" b="889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1134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F19" w:rsidRDefault="001D0F19">
      <w:pPr>
        <w:pStyle w:val="St3-ust-cz1"/>
      </w:pPr>
      <w:r>
        <w:separator/>
      </w:r>
    </w:p>
  </w:footnote>
  <w:footnote w:type="continuationSeparator" w:id="0">
    <w:p w:rsidR="001D0F19" w:rsidRDefault="001D0F19">
      <w:pPr>
        <w:pStyle w:val="St3-ust-cz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9E" w:rsidRDefault="0027119E" w:rsidP="00110D5F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9E" w:rsidRDefault="0027119E" w:rsidP="00110D5F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9E" w:rsidRDefault="0027119E" w:rsidP="006036B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71FEBCE8"/>
    <w:name w:val="WW8Num15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singleLevel"/>
    <w:tmpl w:val="00000004"/>
    <w:name w:val="ú0"/>
    <w:lvl w:ilvl="0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hAnsi="Times New Roman" w:cs="Times New Roman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2192"/>
        </w:tabs>
        <w:ind w:left="36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9" w:hanging="180"/>
      </w:pPr>
    </w:lvl>
  </w:abstractNum>
  <w:abstractNum w:abstractNumId="5">
    <w:nsid w:val="00000012"/>
    <w:multiLevelType w:val="single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301" w:hanging="360"/>
      </w:pPr>
    </w:lvl>
  </w:abstractNum>
  <w:abstractNum w:abstractNumId="6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  <w:b/>
        <w:bCs/>
        <w:i/>
        <w:iCs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7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6"/>
    <w:multiLevelType w:val="multilevel"/>
    <w:tmpl w:val="0000001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19"/>
    <w:multiLevelType w:val="multilevel"/>
    <w:tmpl w:val="00000019"/>
    <w:name w:val="WW8Num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  <w:color w:val="000000"/>
      </w:rPr>
    </w:lvl>
    <w:lvl w:ilvl="2">
      <w:start w:val="32"/>
      <w:numFmt w:val="decimal"/>
      <w:lvlText w:val="%3"/>
      <w:lvlJc w:val="left"/>
      <w:pPr>
        <w:tabs>
          <w:tab w:val="num" w:pos="2340"/>
        </w:tabs>
        <w:ind w:left="2340" w:hanging="360"/>
      </w:pPr>
      <w:rPr>
        <w:b/>
        <w:color w:val="000000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0000001C"/>
    <w:multiLevelType w:val="multi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2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>
    <w:nsid w:val="00000030"/>
    <w:multiLevelType w:val="multilevel"/>
    <w:tmpl w:val="00000030"/>
    <w:name w:val="WW8Num48"/>
    <w:lvl w:ilvl="0">
      <w:start w:val="1"/>
      <w:numFmt w:val="decimal"/>
      <w:lvlText w:val="%1)"/>
      <w:lvlJc w:val="left"/>
      <w:pPr>
        <w:tabs>
          <w:tab w:val="num" w:pos="941"/>
        </w:tabs>
        <w:ind w:left="941" w:hanging="360"/>
      </w:pPr>
    </w:lvl>
    <w:lvl w:ilvl="1">
      <w:start w:val="1"/>
      <w:numFmt w:val="bullet"/>
      <w:lvlText w:val="◦"/>
      <w:lvlJc w:val="left"/>
      <w:pPr>
        <w:tabs>
          <w:tab w:val="num" w:pos="1301"/>
        </w:tabs>
        <w:ind w:left="1301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661"/>
        </w:tabs>
        <w:ind w:left="1661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021"/>
        </w:tabs>
        <w:ind w:left="2021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81"/>
        </w:tabs>
        <w:ind w:left="2381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741"/>
        </w:tabs>
        <w:ind w:left="2741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3101"/>
        </w:tabs>
        <w:ind w:left="3101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61"/>
        </w:tabs>
        <w:ind w:left="3461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821"/>
        </w:tabs>
        <w:ind w:left="3821" w:hanging="360"/>
      </w:pPr>
      <w:rPr>
        <w:rFonts w:ascii="OpenSymbol" w:hAnsi="OpenSymbol" w:cs="Courier New"/>
      </w:rPr>
    </w:lvl>
  </w:abstractNum>
  <w:abstractNum w:abstractNumId="12">
    <w:nsid w:val="00E57DF9"/>
    <w:multiLevelType w:val="hybridMultilevel"/>
    <w:tmpl w:val="070243F6"/>
    <w:name w:val="WW8Num37"/>
    <w:lvl w:ilvl="0" w:tplc="A090651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330EFE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1CD2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0417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0823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20DD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8835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7413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C0B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43762E8"/>
    <w:multiLevelType w:val="multilevel"/>
    <w:tmpl w:val="E76E17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24387E"/>
    <w:multiLevelType w:val="multilevel"/>
    <w:tmpl w:val="F08A7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06354CC0"/>
    <w:multiLevelType w:val="multilevel"/>
    <w:tmpl w:val="80C22C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078C31F5"/>
    <w:multiLevelType w:val="hybridMultilevel"/>
    <w:tmpl w:val="03F4006A"/>
    <w:name w:val="WW8Num377"/>
    <w:lvl w:ilvl="0" w:tplc="BDA041D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A61D1E"/>
    <w:multiLevelType w:val="hybridMultilevel"/>
    <w:tmpl w:val="7DA0E9FA"/>
    <w:lvl w:ilvl="0" w:tplc="9AC0546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8623CD1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0E7C5A51"/>
    <w:multiLevelType w:val="multilevel"/>
    <w:tmpl w:val="0A00D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10FB185D"/>
    <w:multiLevelType w:val="hybridMultilevel"/>
    <w:tmpl w:val="AAD4F7FA"/>
    <w:name w:val="WW8Num373"/>
    <w:lvl w:ilvl="0" w:tplc="13B43E8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2A3BE9"/>
    <w:multiLevelType w:val="hybridMultilevel"/>
    <w:tmpl w:val="19AEAD6A"/>
    <w:lvl w:ilvl="0" w:tplc="1938EAB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11D83C80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133B68D8"/>
    <w:multiLevelType w:val="multilevel"/>
    <w:tmpl w:val="E3F6D49C"/>
    <w:name w:val="WW8Num155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15661ADC"/>
    <w:multiLevelType w:val="multilevel"/>
    <w:tmpl w:val="321490A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18603F71"/>
    <w:multiLevelType w:val="multilevel"/>
    <w:tmpl w:val="230258C6"/>
    <w:lvl w:ilvl="0">
      <w:start w:val="24"/>
      <w:numFmt w:val="decimal"/>
      <w:lvlText w:val="%1."/>
      <w:lvlJc w:val="left"/>
      <w:pPr>
        <w:ind w:left="435" w:hanging="435"/>
      </w:pPr>
      <w:rPr>
        <w:rFonts w:asciiTheme="minorHAnsi" w:hAnsiTheme="minorHAnsi" w:cs="MyriadPro-BoldCond" w:hint="default"/>
        <w:b/>
        <w:color w:val="000000" w:themeColor="text1"/>
        <w:u w:val="none"/>
      </w:rPr>
    </w:lvl>
    <w:lvl w:ilvl="1">
      <w:start w:val="7"/>
      <w:numFmt w:val="decimal"/>
      <w:lvlText w:val="%1.%2."/>
      <w:lvlJc w:val="left"/>
      <w:pPr>
        <w:ind w:left="860" w:hanging="435"/>
      </w:pPr>
      <w:rPr>
        <w:rFonts w:asciiTheme="minorHAnsi" w:hAnsiTheme="minorHAnsi" w:cs="MyriadPro-BoldCond" w:hint="default"/>
        <w:b w:val="0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asciiTheme="minorHAnsi" w:hAnsiTheme="minorHAnsi" w:cs="MyriadPro-BoldCond" w:hint="default"/>
        <w:b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asciiTheme="minorHAnsi" w:hAnsiTheme="minorHAnsi" w:cs="MyriadPro-BoldCond"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asciiTheme="minorHAnsi" w:hAnsiTheme="minorHAnsi" w:cs="MyriadPro-BoldCond"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asciiTheme="minorHAnsi" w:hAnsiTheme="minorHAnsi" w:cs="MyriadPro-BoldCond"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asciiTheme="minorHAnsi" w:hAnsiTheme="minorHAnsi" w:cs="MyriadPro-BoldCond"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asciiTheme="minorHAnsi" w:hAnsiTheme="minorHAnsi" w:cs="MyriadPro-BoldCond"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asciiTheme="minorHAnsi" w:hAnsiTheme="minorHAnsi" w:cs="MyriadPro-BoldCond" w:hint="default"/>
        <w:b/>
        <w:u w:val="none"/>
      </w:rPr>
    </w:lvl>
  </w:abstractNum>
  <w:abstractNum w:abstractNumId="27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1B6D5064"/>
    <w:multiLevelType w:val="hybridMultilevel"/>
    <w:tmpl w:val="CE7CF832"/>
    <w:lvl w:ilvl="0" w:tplc="DC60E7CA">
      <w:start w:val="1"/>
      <w:numFmt w:val="decimal"/>
      <w:lvlText w:val="%1)"/>
      <w:lvlJc w:val="left"/>
      <w:pPr>
        <w:ind w:left="720" w:hanging="360"/>
      </w:pPr>
      <w:rPr>
        <w:rFonts w:cstheme="minorBidi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C1E63FD"/>
    <w:multiLevelType w:val="multilevel"/>
    <w:tmpl w:val="689E0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1CDA1B22"/>
    <w:multiLevelType w:val="multilevel"/>
    <w:tmpl w:val="7A569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2633201F"/>
    <w:multiLevelType w:val="multilevel"/>
    <w:tmpl w:val="49A230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265E1A38"/>
    <w:multiLevelType w:val="hybridMultilevel"/>
    <w:tmpl w:val="FBAE0F4E"/>
    <w:name w:val="WW8Num375"/>
    <w:lvl w:ilvl="0" w:tplc="11D22A1E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A9851C8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2CD525BA"/>
    <w:multiLevelType w:val="hybridMultilevel"/>
    <w:tmpl w:val="4F4EFC90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19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C31F53"/>
    <w:multiLevelType w:val="multilevel"/>
    <w:tmpl w:val="7A569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2EC91A98"/>
    <w:multiLevelType w:val="multilevel"/>
    <w:tmpl w:val="6546BDB4"/>
    <w:name w:val="WW8Num153"/>
    <w:lvl w:ilvl="0">
      <w:start w:val="10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>
    <w:nsid w:val="2ECB6819"/>
    <w:multiLevelType w:val="multilevel"/>
    <w:tmpl w:val="7A569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2FDA7473"/>
    <w:multiLevelType w:val="hybridMultilevel"/>
    <w:tmpl w:val="3EFEFCD4"/>
    <w:name w:val="WW8Num374"/>
    <w:lvl w:ilvl="0" w:tplc="427C1AB8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34BB1771"/>
    <w:multiLevelType w:val="hybridMultilevel"/>
    <w:tmpl w:val="C86ECE76"/>
    <w:lvl w:ilvl="0" w:tplc="265AD4A4">
      <w:start w:val="1"/>
      <w:numFmt w:val="lowerLetter"/>
      <w:lvlText w:val="%1)"/>
      <w:lvlJc w:val="left"/>
      <w:pPr>
        <w:ind w:left="256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3283" w:hanging="360"/>
      </w:pPr>
    </w:lvl>
    <w:lvl w:ilvl="2" w:tplc="0415001B" w:tentative="1">
      <w:start w:val="1"/>
      <w:numFmt w:val="lowerRoman"/>
      <w:lvlText w:val="%3."/>
      <w:lvlJc w:val="right"/>
      <w:pPr>
        <w:ind w:left="4003" w:hanging="180"/>
      </w:pPr>
    </w:lvl>
    <w:lvl w:ilvl="3" w:tplc="0415000F" w:tentative="1">
      <w:start w:val="1"/>
      <w:numFmt w:val="decimal"/>
      <w:lvlText w:val="%4."/>
      <w:lvlJc w:val="left"/>
      <w:pPr>
        <w:ind w:left="4723" w:hanging="360"/>
      </w:pPr>
    </w:lvl>
    <w:lvl w:ilvl="4" w:tplc="04150019" w:tentative="1">
      <w:start w:val="1"/>
      <w:numFmt w:val="lowerLetter"/>
      <w:lvlText w:val="%5."/>
      <w:lvlJc w:val="left"/>
      <w:pPr>
        <w:ind w:left="5443" w:hanging="360"/>
      </w:pPr>
    </w:lvl>
    <w:lvl w:ilvl="5" w:tplc="0415001B" w:tentative="1">
      <w:start w:val="1"/>
      <w:numFmt w:val="lowerRoman"/>
      <w:lvlText w:val="%6."/>
      <w:lvlJc w:val="right"/>
      <w:pPr>
        <w:ind w:left="6163" w:hanging="180"/>
      </w:pPr>
    </w:lvl>
    <w:lvl w:ilvl="6" w:tplc="0415000F" w:tentative="1">
      <w:start w:val="1"/>
      <w:numFmt w:val="decimal"/>
      <w:lvlText w:val="%7."/>
      <w:lvlJc w:val="left"/>
      <w:pPr>
        <w:ind w:left="6883" w:hanging="360"/>
      </w:pPr>
    </w:lvl>
    <w:lvl w:ilvl="7" w:tplc="04150019" w:tentative="1">
      <w:start w:val="1"/>
      <w:numFmt w:val="lowerLetter"/>
      <w:lvlText w:val="%8."/>
      <w:lvlJc w:val="left"/>
      <w:pPr>
        <w:ind w:left="7603" w:hanging="360"/>
      </w:pPr>
    </w:lvl>
    <w:lvl w:ilvl="8" w:tplc="041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2">
    <w:nsid w:val="379B7EE2"/>
    <w:multiLevelType w:val="hybridMultilevel"/>
    <w:tmpl w:val="E2C2B8CA"/>
    <w:lvl w:ilvl="0" w:tplc="E8942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9B9271C"/>
    <w:multiLevelType w:val="multilevel"/>
    <w:tmpl w:val="521C8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upperRoman"/>
      <w:lvlText w:val="%2."/>
      <w:lvlJc w:val="right"/>
      <w:pPr>
        <w:tabs>
          <w:tab w:val="num" w:pos="322"/>
        </w:tabs>
        <w:ind w:left="322" w:hanging="18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lowerLetter"/>
      <w:lvlText w:val="%7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2"/>
      <w:numFmt w:val="decimal"/>
      <w:lvlText w:val="%9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44">
    <w:nsid w:val="3AA91E74"/>
    <w:multiLevelType w:val="multilevel"/>
    <w:tmpl w:val="71368216"/>
    <w:lvl w:ilvl="0">
      <w:start w:val="1"/>
      <w:numFmt w:val="decimal"/>
      <w:pStyle w:val="Poziom1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pStyle w:val="Poziom2"/>
      <w:lvlText w:val="%1.%2."/>
      <w:lvlJc w:val="left"/>
      <w:pPr>
        <w:ind w:left="1142" w:hanging="432"/>
      </w:pPr>
      <w:rPr>
        <w:rFonts w:hint="default"/>
        <w:b w:val="0"/>
        <w:strike w:val="0"/>
      </w:rPr>
    </w:lvl>
    <w:lvl w:ilvl="2">
      <w:start w:val="1"/>
      <w:numFmt w:val="decimal"/>
      <w:pStyle w:val="Poziom3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3BFD1F5B"/>
    <w:multiLevelType w:val="multilevel"/>
    <w:tmpl w:val="011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3D286A0D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>
    <w:nsid w:val="3D5649E3"/>
    <w:multiLevelType w:val="multilevel"/>
    <w:tmpl w:val="2A1CCA4C"/>
    <w:name w:val="WW8Num157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8">
    <w:nsid w:val="3F7952A6"/>
    <w:multiLevelType w:val="multilevel"/>
    <w:tmpl w:val="F570672C"/>
    <w:name w:val="WW8Num156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9">
    <w:nsid w:val="4086267C"/>
    <w:multiLevelType w:val="multilevel"/>
    <w:tmpl w:val="2814D6F8"/>
    <w:name w:val="WW8Num152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0">
    <w:nsid w:val="439F72A7"/>
    <w:multiLevelType w:val="hybridMultilevel"/>
    <w:tmpl w:val="976A6944"/>
    <w:lvl w:ilvl="0" w:tplc="1938EAB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1">
    <w:nsid w:val="45102988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2">
    <w:nsid w:val="45BE574B"/>
    <w:multiLevelType w:val="hybridMultilevel"/>
    <w:tmpl w:val="58CCE854"/>
    <w:lvl w:ilvl="0" w:tplc="1938EAB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46B71D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482C7C25"/>
    <w:multiLevelType w:val="hybridMultilevel"/>
    <w:tmpl w:val="D84C537E"/>
    <w:name w:val="WW8Num372"/>
    <w:lvl w:ilvl="0" w:tplc="57FA83C4">
      <w:start w:val="5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EC0B57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>
    <w:nsid w:val="523B61D9"/>
    <w:multiLevelType w:val="multilevel"/>
    <w:tmpl w:val="55BEDF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53A76A2F"/>
    <w:multiLevelType w:val="hybridMultilevel"/>
    <w:tmpl w:val="E6AA9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9A84D02"/>
    <w:multiLevelType w:val="hybridMultilevel"/>
    <w:tmpl w:val="1DF6E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B424BD2"/>
    <w:multiLevelType w:val="hybridMultilevel"/>
    <w:tmpl w:val="C3D0A366"/>
    <w:lvl w:ilvl="0" w:tplc="E894285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1">
    <w:nsid w:val="5C781E5C"/>
    <w:multiLevelType w:val="multilevel"/>
    <w:tmpl w:val="7498465C"/>
    <w:lvl w:ilvl="0">
      <w:start w:val="27"/>
      <w:numFmt w:val="decimal"/>
      <w:lvlText w:val="%1."/>
      <w:lvlJc w:val="left"/>
      <w:pPr>
        <w:ind w:left="435" w:hanging="435"/>
      </w:pPr>
      <w:rPr>
        <w:rFonts w:asciiTheme="minorHAnsi" w:hAnsiTheme="minorHAnsi" w:cs="MyriadPro-BoldCond" w:hint="default"/>
        <w:b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860" w:hanging="435"/>
      </w:pPr>
      <w:rPr>
        <w:rFonts w:asciiTheme="minorHAnsi" w:hAnsiTheme="minorHAnsi" w:cs="MyriadPro-BoldCond" w:hint="default"/>
        <w:b w:val="0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asciiTheme="minorHAnsi" w:hAnsiTheme="minorHAnsi" w:cs="MyriadPro-BoldCond" w:hint="default"/>
        <w:b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asciiTheme="minorHAnsi" w:hAnsiTheme="minorHAnsi" w:cs="MyriadPro-BoldCond"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asciiTheme="minorHAnsi" w:hAnsiTheme="minorHAnsi" w:cs="MyriadPro-BoldCond"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asciiTheme="minorHAnsi" w:hAnsiTheme="minorHAnsi" w:cs="MyriadPro-BoldCond"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asciiTheme="minorHAnsi" w:hAnsiTheme="minorHAnsi" w:cs="MyriadPro-BoldCond"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asciiTheme="minorHAnsi" w:hAnsiTheme="minorHAnsi" w:cs="MyriadPro-BoldCond"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asciiTheme="minorHAnsi" w:hAnsiTheme="minorHAnsi" w:cs="MyriadPro-BoldCond" w:hint="default"/>
        <w:b/>
        <w:u w:val="none"/>
      </w:rPr>
    </w:lvl>
  </w:abstractNum>
  <w:abstractNum w:abstractNumId="62">
    <w:nsid w:val="5E8150E6"/>
    <w:multiLevelType w:val="multilevel"/>
    <w:tmpl w:val="E3ACE43E"/>
    <w:name w:val="WW8Num154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3">
    <w:nsid w:val="665818C2"/>
    <w:multiLevelType w:val="hybridMultilevel"/>
    <w:tmpl w:val="092ADB74"/>
    <w:name w:val="WW8Num376"/>
    <w:lvl w:ilvl="0" w:tplc="DDE2A77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374A4F"/>
    <w:multiLevelType w:val="hybridMultilevel"/>
    <w:tmpl w:val="DC7C1378"/>
    <w:lvl w:ilvl="0" w:tplc="1938EAB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5">
    <w:nsid w:val="688D3A80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6">
    <w:nsid w:val="68D50850"/>
    <w:multiLevelType w:val="hybridMultilevel"/>
    <w:tmpl w:val="233AC69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7">
    <w:nsid w:val="6C0D6F80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8">
    <w:nsid w:val="6FE02C11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9">
    <w:nsid w:val="7097170B"/>
    <w:multiLevelType w:val="hybridMultilevel"/>
    <w:tmpl w:val="899CADA8"/>
    <w:name w:val="ELList"/>
    <w:lvl w:ilvl="0" w:tplc="C5307AB8">
      <w:start w:val="1"/>
      <w:numFmt w:val="decimal"/>
      <w:lvlText w:val="%1)"/>
      <w:lvlJc w:val="left"/>
      <w:pPr>
        <w:tabs>
          <w:tab w:val="num" w:pos="680"/>
        </w:tabs>
        <w:ind w:left="680" w:hanging="397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622CBE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1994B9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A619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E441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291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A29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70EF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8E8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1702389"/>
    <w:multiLevelType w:val="multilevel"/>
    <w:tmpl w:val="8C4E1E20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>
    <w:nsid w:val="75150AC8"/>
    <w:multiLevelType w:val="multilevel"/>
    <w:tmpl w:val="6AFE179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475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75882F34"/>
    <w:multiLevelType w:val="hybridMultilevel"/>
    <w:tmpl w:val="6C62884C"/>
    <w:lvl w:ilvl="0" w:tplc="1938EAB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3">
    <w:nsid w:val="7592304D"/>
    <w:multiLevelType w:val="hybridMultilevel"/>
    <w:tmpl w:val="4EB25E5C"/>
    <w:lvl w:ilvl="0" w:tplc="04150019">
      <w:start w:val="1"/>
      <w:numFmt w:val="lowerLetter"/>
      <w:lvlText w:val="%1."/>
      <w:lvlJc w:val="left"/>
      <w:pPr>
        <w:ind w:left="722" w:hanging="360"/>
      </w:pPr>
    </w:lvl>
    <w:lvl w:ilvl="1" w:tplc="04150019">
      <w:start w:val="1"/>
      <w:numFmt w:val="lowerLetter"/>
      <w:lvlText w:val="%2."/>
      <w:lvlJc w:val="left"/>
      <w:pPr>
        <w:ind w:left="1442" w:hanging="360"/>
      </w:pPr>
    </w:lvl>
    <w:lvl w:ilvl="2" w:tplc="0415001B">
      <w:start w:val="1"/>
      <w:numFmt w:val="lowerRoman"/>
      <w:lvlText w:val="%3."/>
      <w:lvlJc w:val="right"/>
      <w:pPr>
        <w:ind w:left="2162" w:hanging="180"/>
      </w:pPr>
    </w:lvl>
    <w:lvl w:ilvl="3" w:tplc="0415000F">
      <w:start w:val="1"/>
      <w:numFmt w:val="decimal"/>
      <w:lvlText w:val="%4."/>
      <w:lvlJc w:val="left"/>
      <w:pPr>
        <w:ind w:left="2882" w:hanging="360"/>
      </w:pPr>
    </w:lvl>
    <w:lvl w:ilvl="4" w:tplc="04150019">
      <w:start w:val="1"/>
      <w:numFmt w:val="lowerLetter"/>
      <w:lvlText w:val="%5."/>
      <w:lvlJc w:val="left"/>
      <w:pPr>
        <w:ind w:left="3602" w:hanging="360"/>
      </w:pPr>
    </w:lvl>
    <w:lvl w:ilvl="5" w:tplc="0415001B">
      <w:start w:val="1"/>
      <w:numFmt w:val="lowerRoman"/>
      <w:lvlText w:val="%6."/>
      <w:lvlJc w:val="right"/>
      <w:pPr>
        <w:ind w:left="4322" w:hanging="180"/>
      </w:pPr>
    </w:lvl>
    <w:lvl w:ilvl="6" w:tplc="0415000F">
      <w:start w:val="1"/>
      <w:numFmt w:val="decimal"/>
      <w:lvlText w:val="%7."/>
      <w:lvlJc w:val="left"/>
      <w:pPr>
        <w:ind w:left="5042" w:hanging="360"/>
      </w:pPr>
    </w:lvl>
    <w:lvl w:ilvl="7" w:tplc="04150019">
      <w:start w:val="1"/>
      <w:numFmt w:val="lowerLetter"/>
      <w:lvlText w:val="%8."/>
      <w:lvlJc w:val="left"/>
      <w:pPr>
        <w:ind w:left="5762" w:hanging="360"/>
      </w:pPr>
    </w:lvl>
    <w:lvl w:ilvl="8" w:tplc="0415001B">
      <w:start w:val="1"/>
      <w:numFmt w:val="lowerRoman"/>
      <w:lvlText w:val="%9."/>
      <w:lvlJc w:val="right"/>
      <w:pPr>
        <w:ind w:left="6482" w:hanging="180"/>
      </w:pPr>
    </w:lvl>
  </w:abstractNum>
  <w:abstractNum w:abstractNumId="74">
    <w:nsid w:val="77610D81"/>
    <w:multiLevelType w:val="hybridMultilevel"/>
    <w:tmpl w:val="70D621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8B17FF9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6">
    <w:nsid w:val="796C088D"/>
    <w:multiLevelType w:val="hybridMultilevel"/>
    <w:tmpl w:val="1E1CA34C"/>
    <w:lvl w:ilvl="0" w:tplc="E894285A">
      <w:start w:val="1"/>
      <w:numFmt w:val="bullet"/>
      <w:lvlText w:val="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7">
    <w:nsid w:val="7BA94C42"/>
    <w:multiLevelType w:val="hybridMultilevel"/>
    <w:tmpl w:val="AE2C4D90"/>
    <w:name w:val="WW8Num378"/>
    <w:lvl w:ilvl="0" w:tplc="20B072D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D1E3717"/>
    <w:multiLevelType w:val="multilevel"/>
    <w:tmpl w:val="7A569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8"/>
  </w:num>
  <w:num w:numId="2">
    <w:abstractNumId w:val="76"/>
  </w:num>
  <w:num w:numId="3">
    <w:abstractNumId w:val="70"/>
  </w:num>
  <w:num w:numId="4">
    <w:abstractNumId w:val="42"/>
  </w:num>
  <w:num w:numId="5">
    <w:abstractNumId w:val="71"/>
  </w:num>
  <w:num w:numId="6">
    <w:abstractNumId w:val="60"/>
  </w:num>
  <w:num w:numId="7">
    <w:abstractNumId w:val="44"/>
  </w:num>
  <w:num w:numId="8">
    <w:abstractNumId w:val="55"/>
  </w:num>
  <w:num w:numId="9">
    <w:abstractNumId w:val="33"/>
  </w:num>
  <w:num w:numId="10">
    <w:abstractNumId w:val="27"/>
  </w:num>
  <w:num w:numId="11">
    <w:abstractNumId w:val="40"/>
  </w:num>
  <w:num w:numId="12">
    <w:abstractNumId w:val="26"/>
  </w:num>
  <w:num w:numId="13">
    <w:abstractNumId w:val="14"/>
  </w:num>
  <w:num w:numId="14">
    <w:abstractNumId w:val="53"/>
  </w:num>
  <w:num w:numId="15">
    <w:abstractNumId w:val="61"/>
  </w:num>
  <w:num w:numId="16">
    <w:abstractNumId w:val="64"/>
  </w:num>
  <w:num w:numId="17">
    <w:abstractNumId w:val="22"/>
  </w:num>
  <w:num w:numId="18">
    <w:abstractNumId w:val="72"/>
  </w:num>
  <w:num w:numId="19">
    <w:abstractNumId w:val="52"/>
  </w:num>
  <w:num w:numId="20">
    <w:abstractNumId w:val="41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1"/>
  </w:num>
  <w:num w:numId="26">
    <w:abstractNumId w:val="29"/>
  </w:num>
  <w:num w:numId="27">
    <w:abstractNumId w:val="31"/>
  </w:num>
  <w:num w:numId="28">
    <w:abstractNumId w:val="75"/>
  </w:num>
  <w:num w:numId="29">
    <w:abstractNumId w:val="28"/>
  </w:num>
  <w:num w:numId="30">
    <w:abstractNumId w:val="74"/>
  </w:num>
  <w:num w:numId="3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2"/>
    </w:lvlOverride>
  </w:num>
  <w:num w:numId="32">
    <w:abstractNumId w:val="3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</w:num>
  <w:num w:numId="35">
    <w:abstractNumId w:val="59"/>
  </w:num>
  <w:num w:numId="36">
    <w:abstractNumId w:val="65"/>
  </w:num>
  <w:num w:numId="37">
    <w:abstractNumId w:val="13"/>
  </w:num>
  <w:num w:numId="38">
    <w:abstractNumId w:val="30"/>
  </w:num>
  <w:num w:numId="39">
    <w:abstractNumId w:val="34"/>
  </w:num>
  <w:num w:numId="40">
    <w:abstractNumId w:val="16"/>
  </w:num>
  <w:num w:numId="41">
    <w:abstractNumId w:val="23"/>
  </w:num>
  <w:num w:numId="42">
    <w:abstractNumId w:val="15"/>
  </w:num>
  <w:num w:numId="43">
    <w:abstractNumId w:val="78"/>
  </w:num>
  <w:num w:numId="44">
    <w:abstractNumId w:val="46"/>
  </w:num>
  <w:num w:numId="45">
    <w:abstractNumId w:val="68"/>
  </w:num>
  <w:num w:numId="46">
    <w:abstractNumId w:val="20"/>
  </w:num>
  <w:num w:numId="47">
    <w:abstractNumId w:val="36"/>
  </w:num>
  <w:num w:numId="48">
    <w:abstractNumId w:val="67"/>
  </w:num>
  <w:num w:numId="49">
    <w:abstractNumId w:val="66"/>
  </w:num>
  <w:num w:numId="50">
    <w:abstractNumId w:val="50"/>
  </w:num>
  <w:num w:numId="51">
    <w:abstractNumId w:val="45"/>
  </w:num>
  <w:num w:numId="52">
    <w:abstractNumId w:val="2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49F"/>
    <w:rsid w:val="00000E40"/>
    <w:rsid w:val="000010BD"/>
    <w:rsid w:val="000021C1"/>
    <w:rsid w:val="00002245"/>
    <w:rsid w:val="00006EC0"/>
    <w:rsid w:val="00007257"/>
    <w:rsid w:val="00010C82"/>
    <w:rsid w:val="00010C96"/>
    <w:rsid w:val="00010EE8"/>
    <w:rsid w:val="000120BB"/>
    <w:rsid w:val="000127C4"/>
    <w:rsid w:val="00012EDF"/>
    <w:rsid w:val="000130D7"/>
    <w:rsid w:val="000136AC"/>
    <w:rsid w:val="00013FD8"/>
    <w:rsid w:val="0001516F"/>
    <w:rsid w:val="000151F2"/>
    <w:rsid w:val="00015374"/>
    <w:rsid w:val="00015CC4"/>
    <w:rsid w:val="0001667D"/>
    <w:rsid w:val="00016FAC"/>
    <w:rsid w:val="000215D1"/>
    <w:rsid w:val="00021A04"/>
    <w:rsid w:val="000236FD"/>
    <w:rsid w:val="00023D3A"/>
    <w:rsid w:val="00024443"/>
    <w:rsid w:val="00025734"/>
    <w:rsid w:val="00027868"/>
    <w:rsid w:val="00034409"/>
    <w:rsid w:val="000362E1"/>
    <w:rsid w:val="00036D02"/>
    <w:rsid w:val="000401FF"/>
    <w:rsid w:val="0004259F"/>
    <w:rsid w:val="00042815"/>
    <w:rsid w:val="00042E6C"/>
    <w:rsid w:val="00044473"/>
    <w:rsid w:val="000447D3"/>
    <w:rsid w:val="0004510A"/>
    <w:rsid w:val="000451B9"/>
    <w:rsid w:val="00046122"/>
    <w:rsid w:val="000461DD"/>
    <w:rsid w:val="0004655E"/>
    <w:rsid w:val="00047123"/>
    <w:rsid w:val="0004724C"/>
    <w:rsid w:val="00047B47"/>
    <w:rsid w:val="00051479"/>
    <w:rsid w:val="000515FB"/>
    <w:rsid w:val="00052AEF"/>
    <w:rsid w:val="00052C3C"/>
    <w:rsid w:val="00055DF7"/>
    <w:rsid w:val="000560A9"/>
    <w:rsid w:val="00056124"/>
    <w:rsid w:val="00056221"/>
    <w:rsid w:val="00057779"/>
    <w:rsid w:val="00057F02"/>
    <w:rsid w:val="00061FF9"/>
    <w:rsid w:val="00063539"/>
    <w:rsid w:val="00064B1D"/>
    <w:rsid w:val="000651EA"/>
    <w:rsid w:val="00066AF2"/>
    <w:rsid w:val="00067F25"/>
    <w:rsid w:val="00071B12"/>
    <w:rsid w:val="000726AA"/>
    <w:rsid w:val="0007309B"/>
    <w:rsid w:val="0007444D"/>
    <w:rsid w:val="00075370"/>
    <w:rsid w:val="00077A36"/>
    <w:rsid w:val="000806C7"/>
    <w:rsid w:val="000821A6"/>
    <w:rsid w:val="000853D6"/>
    <w:rsid w:val="000859D9"/>
    <w:rsid w:val="00085C76"/>
    <w:rsid w:val="000867A9"/>
    <w:rsid w:val="00087E21"/>
    <w:rsid w:val="000920F7"/>
    <w:rsid w:val="0009530E"/>
    <w:rsid w:val="00095584"/>
    <w:rsid w:val="000A0897"/>
    <w:rsid w:val="000A25F5"/>
    <w:rsid w:val="000A2CD8"/>
    <w:rsid w:val="000A2E45"/>
    <w:rsid w:val="000A4C99"/>
    <w:rsid w:val="000A4D3C"/>
    <w:rsid w:val="000A4D5C"/>
    <w:rsid w:val="000A5097"/>
    <w:rsid w:val="000A6D29"/>
    <w:rsid w:val="000B05EF"/>
    <w:rsid w:val="000B08D5"/>
    <w:rsid w:val="000B24F4"/>
    <w:rsid w:val="000B42AC"/>
    <w:rsid w:val="000B495F"/>
    <w:rsid w:val="000B57DB"/>
    <w:rsid w:val="000B6D9E"/>
    <w:rsid w:val="000B72E0"/>
    <w:rsid w:val="000B758F"/>
    <w:rsid w:val="000B7BF9"/>
    <w:rsid w:val="000C0CA7"/>
    <w:rsid w:val="000C2674"/>
    <w:rsid w:val="000C34A9"/>
    <w:rsid w:val="000C36CC"/>
    <w:rsid w:val="000C40F7"/>
    <w:rsid w:val="000C48E7"/>
    <w:rsid w:val="000C4A9B"/>
    <w:rsid w:val="000C4D88"/>
    <w:rsid w:val="000C4FFC"/>
    <w:rsid w:val="000C5100"/>
    <w:rsid w:val="000C521B"/>
    <w:rsid w:val="000C57A7"/>
    <w:rsid w:val="000C7200"/>
    <w:rsid w:val="000C73DA"/>
    <w:rsid w:val="000C7C1D"/>
    <w:rsid w:val="000C7D28"/>
    <w:rsid w:val="000C7D50"/>
    <w:rsid w:val="000D01B1"/>
    <w:rsid w:val="000D0DB2"/>
    <w:rsid w:val="000D17FA"/>
    <w:rsid w:val="000D1958"/>
    <w:rsid w:val="000D1B05"/>
    <w:rsid w:val="000D1BCF"/>
    <w:rsid w:val="000D26E6"/>
    <w:rsid w:val="000D5771"/>
    <w:rsid w:val="000D5A86"/>
    <w:rsid w:val="000D64AA"/>
    <w:rsid w:val="000E1D72"/>
    <w:rsid w:val="000E1E98"/>
    <w:rsid w:val="000E3747"/>
    <w:rsid w:val="000E4E53"/>
    <w:rsid w:val="000E59A8"/>
    <w:rsid w:val="000E62FD"/>
    <w:rsid w:val="000E6A0C"/>
    <w:rsid w:val="000E7EEE"/>
    <w:rsid w:val="000F022C"/>
    <w:rsid w:val="000F049C"/>
    <w:rsid w:val="000F211A"/>
    <w:rsid w:val="000F2880"/>
    <w:rsid w:val="000F3750"/>
    <w:rsid w:val="000F5FF8"/>
    <w:rsid w:val="000F7556"/>
    <w:rsid w:val="0010046E"/>
    <w:rsid w:val="00100B71"/>
    <w:rsid w:val="00100F29"/>
    <w:rsid w:val="00101329"/>
    <w:rsid w:val="0010144F"/>
    <w:rsid w:val="0010146B"/>
    <w:rsid w:val="00102E28"/>
    <w:rsid w:val="0010447B"/>
    <w:rsid w:val="00105A7B"/>
    <w:rsid w:val="00107DEB"/>
    <w:rsid w:val="00110A69"/>
    <w:rsid w:val="00110D5F"/>
    <w:rsid w:val="00110D8F"/>
    <w:rsid w:val="001122B7"/>
    <w:rsid w:val="00112CEB"/>
    <w:rsid w:val="0011386D"/>
    <w:rsid w:val="00115280"/>
    <w:rsid w:val="00120A92"/>
    <w:rsid w:val="00120C08"/>
    <w:rsid w:val="00120FD8"/>
    <w:rsid w:val="00122966"/>
    <w:rsid w:val="001244B9"/>
    <w:rsid w:val="00124BBB"/>
    <w:rsid w:val="00126C23"/>
    <w:rsid w:val="00126EC4"/>
    <w:rsid w:val="001308B3"/>
    <w:rsid w:val="00131F43"/>
    <w:rsid w:val="0013352D"/>
    <w:rsid w:val="00134BD7"/>
    <w:rsid w:val="00136195"/>
    <w:rsid w:val="00136A8C"/>
    <w:rsid w:val="00137C63"/>
    <w:rsid w:val="00137E69"/>
    <w:rsid w:val="001432FA"/>
    <w:rsid w:val="00143C08"/>
    <w:rsid w:val="00143F9A"/>
    <w:rsid w:val="00144803"/>
    <w:rsid w:val="00144FBD"/>
    <w:rsid w:val="00145BB1"/>
    <w:rsid w:val="00145FEB"/>
    <w:rsid w:val="0015003D"/>
    <w:rsid w:val="0015027D"/>
    <w:rsid w:val="00150903"/>
    <w:rsid w:val="00152483"/>
    <w:rsid w:val="00152941"/>
    <w:rsid w:val="00153C7C"/>
    <w:rsid w:val="00154C91"/>
    <w:rsid w:val="00155115"/>
    <w:rsid w:val="001556DE"/>
    <w:rsid w:val="00155C32"/>
    <w:rsid w:val="00155E8C"/>
    <w:rsid w:val="00157DB8"/>
    <w:rsid w:val="00160D37"/>
    <w:rsid w:val="00161D58"/>
    <w:rsid w:val="00162716"/>
    <w:rsid w:val="00162BAA"/>
    <w:rsid w:val="00162DDA"/>
    <w:rsid w:val="00163DA7"/>
    <w:rsid w:val="00163FB6"/>
    <w:rsid w:val="001649FC"/>
    <w:rsid w:val="001657BB"/>
    <w:rsid w:val="001661B3"/>
    <w:rsid w:val="001669AD"/>
    <w:rsid w:val="00167579"/>
    <w:rsid w:val="00167B7E"/>
    <w:rsid w:val="00167D28"/>
    <w:rsid w:val="0017062B"/>
    <w:rsid w:val="00170EF0"/>
    <w:rsid w:val="00172780"/>
    <w:rsid w:val="001769B9"/>
    <w:rsid w:val="0017770D"/>
    <w:rsid w:val="00180356"/>
    <w:rsid w:val="00180957"/>
    <w:rsid w:val="00182A44"/>
    <w:rsid w:val="00183619"/>
    <w:rsid w:val="00184672"/>
    <w:rsid w:val="00184AF2"/>
    <w:rsid w:val="001853E7"/>
    <w:rsid w:val="0018685B"/>
    <w:rsid w:val="00187A03"/>
    <w:rsid w:val="0019161F"/>
    <w:rsid w:val="00192E5E"/>
    <w:rsid w:val="00193419"/>
    <w:rsid w:val="001937B7"/>
    <w:rsid w:val="00194DD3"/>
    <w:rsid w:val="00195B79"/>
    <w:rsid w:val="00196090"/>
    <w:rsid w:val="001967F0"/>
    <w:rsid w:val="00196B56"/>
    <w:rsid w:val="001973B6"/>
    <w:rsid w:val="00197D51"/>
    <w:rsid w:val="001A2CF4"/>
    <w:rsid w:val="001A2DA8"/>
    <w:rsid w:val="001A312B"/>
    <w:rsid w:val="001A49DA"/>
    <w:rsid w:val="001A4A8D"/>
    <w:rsid w:val="001A70E6"/>
    <w:rsid w:val="001A7204"/>
    <w:rsid w:val="001A738C"/>
    <w:rsid w:val="001B0954"/>
    <w:rsid w:val="001B1959"/>
    <w:rsid w:val="001B1E77"/>
    <w:rsid w:val="001B272B"/>
    <w:rsid w:val="001B2E3A"/>
    <w:rsid w:val="001B30EC"/>
    <w:rsid w:val="001B3C53"/>
    <w:rsid w:val="001B415E"/>
    <w:rsid w:val="001B4BAD"/>
    <w:rsid w:val="001B4ED8"/>
    <w:rsid w:val="001B5D55"/>
    <w:rsid w:val="001B664C"/>
    <w:rsid w:val="001B7100"/>
    <w:rsid w:val="001B7B84"/>
    <w:rsid w:val="001C0C40"/>
    <w:rsid w:val="001C0D09"/>
    <w:rsid w:val="001C221C"/>
    <w:rsid w:val="001C24D9"/>
    <w:rsid w:val="001C45E3"/>
    <w:rsid w:val="001C4E73"/>
    <w:rsid w:val="001C57A6"/>
    <w:rsid w:val="001C5EDB"/>
    <w:rsid w:val="001C6158"/>
    <w:rsid w:val="001C6558"/>
    <w:rsid w:val="001C7234"/>
    <w:rsid w:val="001C7259"/>
    <w:rsid w:val="001C799D"/>
    <w:rsid w:val="001C7CC3"/>
    <w:rsid w:val="001D0062"/>
    <w:rsid w:val="001D0F19"/>
    <w:rsid w:val="001D112F"/>
    <w:rsid w:val="001D119A"/>
    <w:rsid w:val="001D3FE4"/>
    <w:rsid w:val="001D4E4A"/>
    <w:rsid w:val="001D4ED2"/>
    <w:rsid w:val="001D5FFC"/>
    <w:rsid w:val="001D6967"/>
    <w:rsid w:val="001D6A69"/>
    <w:rsid w:val="001D7B13"/>
    <w:rsid w:val="001E0ECF"/>
    <w:rsid w:val="001E12C7"/>
    <w:rsid w:val="001E1979"/>
    <w:rsid w:val="001E1C07"/>
    <w:rsid w:val="001E1EE9"/>
    <w:rsid w:val="001E212B"/>
    <w:rsid w:val="001E31AB"/>
    <w:rsid w:val="001E41D2"/>
    <w:rsid w:val="001E4C20"/>
    <w:rsid w:val="001E4CE6"/>
    <w:rsid w:val="001E5253"/>
    <w:rsid w:val="001E527F"/>
    <w:rsid w:val="001E592C"/>
    <w:rsid w:val="001E745D"/>
    <w:rsid w:val="001F2A40"/>
    <w:rsid w:val="001F3AD4"/>
    <w:rsid w:val="001F439A"/>
    <w:rsid w:val="001F6796"/>
    <w:rsid w:val="001F76D2"/>
    <w:rsid w:val="001F7904"/>
    <w:rsid w:val="00200815"/>
    <w:rsid w:val="00201DFE"/>
    <w:rsid w:val="002034A7"/>
    <w:rsid w:val="00203B6C"/>
    <w:rsid w:val="00203D77"/>
    <w:rsid w:val="002053DB"/>
    <w:rsid w:val="00205463"/>
    <w:rsid w:val="0020613E"/>
    <w:rsid w:val="00206675"/>
    <w:rsid w:val="00206B16"/>
    <w:rsid w:val="0020765E"/>
    <w:rsid w:val="002076C1"/>
    <w:rsid w:val="0021002F"/>
    <w:rsid w:val="002108E9"/>
    <w:rsid w:val="00210F0E"/>
    <w:rsid w:val="002118DF"/>
    <w:rsid w:val="00211ADF"/>
    <w:rsid w:val="00212443"/>
    <w:rsid w:val="00212B34"/>
    <w:rsid w:val="00213083"/>
    <w:rsid w:val="002134F7"/>
    <w:rsid w:val="002136F5"/>
    <w:rsid w:val="00213C98"/>
    <w:rsid w:val="00217EB0"/>
    <w:rsid w:val="002200F8"/>
    <w:rsid w:val="0022158C"/>
    <w:rsid w:val="00221742"/>
    <w:rsid w:val="00221AF4"/>
    <w:rsid w:val="002227FE"/>
    <w:rsid w:val="00223FD7"/>
    <w:rsid w:val="002243E6"/>
    <w:rsid w:val="00224654"/>
    <w:rsid w:val="00226315"/>
    <w:rsid w:val="00227A65"/>
    <w:rsid w:val="0023241B"/>
    <w:rsid w:val="0023290B"/>
    <w:rsid w:val="00233983"/>
    <w:rsid w:val="002357DE"/>
    <w:rsid w:val="00240E91"/>
    <w:rsid w:val="002417C2"/>
    <w:rsid w:val="00241A9C"/>
    <w:rsid w:val="002421A6"/>
    <w:rsid w:val="00242539"/>
    <w:rsid w:val="002435C5"/>
    <w:rsid w:val="0024383A"/>
    <w:rsid w:val="00244FE4"/>
    <w:rsid w:val="0024726B"/>
    <w:rsid w:val="00247E4C"/>
    <w:rsid w:val="00250E0A"/>
    <w:rsid w:val="00250F39"/>
    <w:rsid w:val="00251D17"/>
    <w:rsid w:val="002523AE"/>
    <w:rsid w:val="0025376A"/>
    <w:rsid w:val="00254B6F"/>
    <w:rsid w:val="00255518"/>
    <w:rsid w:val="002559D2"/>
    <w:rsid w:val="00260156"/>
    <w:rsid w:val="002611EE"/>
    <w:rsid w:val="00262DA6"/>
    <w:rsid w:val="0026365C"/>
    <w:rsid w:val="00263A80"/>
    <w:rsid w:val="00265371"/>
    <w:rsid w:val="0026609A"/>
    <w:rsid w:val="00267355"/>
    <w:rsid w:val="00267B5A"/>
    <w:rsid w:val="00267F97"/>
    <w:rsid w:val="002706A4"/>
    <w:rsid w:val="0027119E"/>
    <w:rsid w:val="00272954"/>
    <w:rsid w:val="00274037"/>
    <w:rsid w:val="00275234"/>
    <w:rsid w:val="00275D0E"/>
    <w:rsid w:val="00275D90"/>
    <w:rsid w:val="0027625D"/>
    <w:rsid w:val="0027754A"/>
    <w:rsid w:val="00277D9D"/>
    <w:rsid w:val="00280462"/>
    <w:rsid w:val="0028069B"/>
    <w:rsid w:val="00280A7A"/>
    <w:rsid w:val="00281CB7"/>
    <w:rsid w:val="00282377"/>
    <w:rsid w:val="00282813"/>
    <w:rsid w:val="0028290F"/>
    <w:rsid w:val="00284127"/>
    <w:rsid w:val="00284AA7"/>
    <w:rsid w:val="00284AFE"/>
    <w:rsid w:val="00284DB9"/>
    <w:rsid w:val="00285E2C"/>
    <w:rsid w:val="002878C3"/>
    <w:rsid w:val="002900EC"/>
    <w:rsid w:val="0029043A"/>
    <w:rsid w:val="0029088A"/>
    <w:rsid w:val="002927AE"/>
    <w:rsid w:val="002936ED"/>
    <w:rsid w:val="00293B3A"/>
    <w:rsid w:val="00293BC5"/>
    <w:rsid w:val="002943A5"/>
    <w:rsid w:val="002946BC"/>
    <w:rsid w:val="002947E6"/>
    <w:rsid w:val="00295270"/>
    <w:rsid w:val="0029613C"/>
    <w:rsid w:val="00297329"/>
    <w:rsid w:val="00297B42"/>
    <w:rsid w:val="00297DF8"/>
    <w:rsid w:val="002A1DDD"/>
    <w:rsid w:val="002A2AF0"/>
    <w:rsid w:val="002A4E80"/>
    <w:rsid w:val="002A5068"/>
    <w:rsid w:val="002A5876"/>
    <w:rsid w:val="002A7182"/>
    <w:rsid w:val="002A72B6"/>
    <w:rsid w:val="002A74F8"/>
    <w:rsid w:val="002A763A"/>
    <w:rsid w:val="002B146A"/>
    <w:rsid w:val="002B1CE7"/>
    <w:rsid w:val="002B1D3D"/>
    <w:rsid w:val="002B1D6D"/>
    <w:rsid w:val="002B26E0"/>
    <w:rsid w:val="002B3A5B"/>
    <w:rsid w:val="002B4470"/>
    <w:rsid w:val="002B4CA4"/>
    <w:rsid w:val="002B5E75"/>
    <w:rsid w:val="002B6AB3"/>
    <w:rsid w:val="002B7BDD"/>
    <w:rsid w:val="002C0458"/>
    <w:rsid w:val="002C05BD"/>
    <w:rsid w:val="002C0D49"/>
    <w:rsid w:val="002C1581"/>
    <w:rsid w:val="002C2163"/>
    <w:rsid w:val="002C3D90"/>
    <w:rsid w:val="002C7330"/>
    <w:rsid w:val="002C7AA1"/>
    <w:rsid w:val="002D2D99"/>
    <w:rsid w:val="002D2F84"/>
    <w:rsid w:val="002D3B57"/>
    <w:rsid w:val="002D6D03"/>
    <w:rsid w:val="002D6D8F"/>
    <w:rsid w:val="002D73C6"/>
    <w:rsid w:val="002D7428"/>
    <w:rsid w:val="002D7EAA"/>
    <w:rsid w:val="002E0139"/>
    <w:rsid w:val="002E0A39"/>
    <w:rsid w:val="002E0EE3"/>
    <w:rsid w:val="002E1C86"/>
    <w:rsid w:val="002E2F77"/>
    <w:rsid w:val="002E4638"/>
    <w:rsid w:val="002E5006"/>
    <w:rsid w:val="002E52A3"/>
    <w:rsid w:val="002E54AB"/>
    <w:rsid w:val="002E6180"/>
    <w:rsid w:val="002E61CA"/>
    <w:rsid w:val="002F0018"/>
    <w:rsid w:val="002F0063"/>
    <w:rsid w:val="002F2194"/>
    <w:rsid w:val="002F2724"/>
    <w:rsid w:val="002F2CAC"/>
    <w:rsid w:val="002F2EC6"/>
    <w:rsid w:val="002F5499"/>
    <w:rsid w:val="002F5AEE"/>
    <w:rsid w:val="002F5F3B"/>
    <w:rsid w:val="002F5FEF"/>
    <w:rsid w:val="002F6446"/>
    <w:rsid w:val="002F6548"/>
    <w:rsid w:val="002F665E"/>
    <w:rsid w:val="002F6687"/>
    <w:rsid w:val="002F715A"/>
    <w:rsid w:val="002F744F"/>
    <w:rsid w:val="002F7A30"/>
    <w:rsid w:val="00300468"/>
    <w:rsid w:val="00300E0C"/>
    <w:rsid w:val="003015B8"/>
    <w:rsid w:val="003017B4"/>
    <w:rsid w:val="00301B87"/>
    <w:rsid w:val="00301CE6"/>
    <w:rsid w:val="00303431"/>
    <w:rsid w:val="00304081"/>
    <w:rsid w:val="00304F6F"/>
    <w:rsid w:val="00306418"/>
    <w:rsid w:val="003070E0"/>
    <w:rsid w:val="00310A4A"/>
    <w:rsid w:val="0031270F"/>
    <w:rsid w:val="00312864"/>
    <w:rsid w:val="00313AB1"/>
    <w:rsid w:val="003141EA"/>
    <w:rsid w:val="00315F71"/>
    <w:rsid w:val="0031781A"/>
    <w:rsid w:val="003204AB"/>
    <w:rsid w:val="00322555"/>
    <w:rsid w:val="00322CE3"/>
    <w:rsid w:val="003230F0"/>
    <w:rsid w:val="0032325A"/>
    <w:rsid w:val="00326211"/>
    <w:rsid w:val="00326F72"/>
    <w:rsid w:val="00327340"/>
    <w:rsid w:val="00327CDC"/>
    <w:rsid w:val="003304B8"/>
    <w:rsid w:val="00331129"/>
    <w:rsid w:val="00331557"/>
    <w:rsid w:val="00331ACB"/>
    <w:rsid w:val="00331E07"/>
    <w:rsid w:val="00331EEE"/>
    <w:rsid w:val="0033331E"/>
    <w:rsid w:val="00333FCE"/>
    <w:rsid w:val="003340AD"/>
    <w:rsid w:val="0033420D"/>
    <w:rsid w:val="00334550"/>
    <w:rsid w:val="003348D9"/>
    <w:rsid w:val="00334AC0"/>
    <w:rsid w:val="00335230"/>
    <w:rsid w:val="00340C1E"/>
    <w:rsid w:val="003423F3"/>
    <w:rsid w:val="003445B2"/>
    <w:rsid w:val="00345F98"/>
    <w:rsid w:val="00346488"/>
    <w:rsid w:val="0034657B"/>
    <w:rsid w:val="00350B03"/>
    <w:rsid w:val="00350DD8"/>
    <w:rsid w:val="003514B9"/>
    <w:rsid w:val="003521FF"/>
    <w:rsid w:val="00352858"/>
    <w:rsid w:val="00352EC7"/>
    <w:rsid w:val="003531DB"/>
    <w:rsid w:val="00353BD5"/>
    <w:rsid w:val="00353BE8"/>
    <w:rsid w:val="00355639"/>
    <w:rsid w:val="00356157"/>
    <w:rsid w:val="003567E7"/>
    <w:rsid w:val="003577F6"/>
    <w:rsid w:val="00357AC0"/>
    <w:rsid w:val="00357EBA"/>
    <w:rsid w:val="00357EDD"/>
    <w:rsid w:val="00360CCC"/>
    <w:rsid w:val="003619C1"/>
    <w:rsid w:val="003631DC"/>
    <w:rsid w:val="00375242"/>
    <w:rsid w:val="00377273"/>
    <w:rsid w:val="003775C4"/>
    <w:rsid w:val="00380433"/>
    <w:rsid w:val="003806D9"/>
    <w:rsid w:val="0038396E"/>
    <w:rsid w:val="00383BC9"/>
    <w:rsid w:val="003845E1"/>
    <w:rsid w:val="00384D9A"/>
    <w:rsid w:val="003867BC"/>
    <w:rsid w:val="003876AA"/>
    <w:rsid w:val="00387E7B"/>
    <w:rsid w:val="003909DA"/>
    <w:rsid w:val="00393E85"/>
    <w:rsid w:val="00394037"/>
    <w:rsid w:val="00394C0E"/>
    <w:rsid w:val="0039644B"/>
    <w:rsid w:val="0039651E"/>
    <w:rsid w:val="003971C4"/>
    <w:rsid w:val="003A1E0A"/>
    <w:rsid w:val="003A43B0"/>
    <w:rsid w:val="003A51A3"/>
    <w:rsid w:val="003A610A"/>
    <w:rsid w:val="003A647F"/>
    <w:rsid w:val="003A753A"/>
    <w:rsid w:val="003A754D"/>
    <w:rsid w:val="003B09D2"/>
    <w:rsid w:val="003B0A6A"/>
    <w:rsid w:val="003B0E15"/>
    <w:rsid w:val="003B1261"/>
    <w:rsid w:val="003B1B30"/>
    <w:rsid w:val="003B27D4"/>
    <w:rsid w:val="003B3AEC"/>
    <w:rsid w:val="003B4748"/>
    <w:rsid w:val="003B4DE4"/>
    <w:rsid w:val="003B50AE"/>
    <w:rsid w:val="003C0DC0"/>
    <w:rsid w:val="003C1CC7"/>
    <w:rsid w:val="003C269F"/>
    <w:rsid w:val="003C2AB1"/>
    <w:rsid w:val="003C340D"/>
    <w:rsid w:val="003C5EBF"/>
    <w:rsid w:val="003D0D95"/>
    <w:rsid w:val="003D154E"/>
    <w:rsid w:val="003D1A7E"/>
    <w:rsid w:val="003D2972"/>
    <w:rsid w:val="003D4DD3"/>
    <w:rsid w:val="003D4E88"/>
    <w:rsid w:val="003D6662"/>
    <w:rsid w:val="003D6CF9"/>
    <w:rsid w:val="003E0140"/>
    <w:rsid w:val="003E12E0"/>
    <w:rsid w:val="003E1DB8"/>
    <w:rsid w:val="003E321E"/>
    <w:rsid w:val="003E4898"/>
    <w:rsid w:val="003E6A83"/>
    <w:rsid w:val="003E7A5D"/>
    <w:rsid w:val="003F0A25"/>
    <w:rsid w:val="003F1D5F"/>
    <w:rsid w:val="003F2A52"/>
    <w:rsid w:val="003F2D54"/>
    <w:rsid w:val="0040116B"/>
    <w:rsid w:val="004036DF"/>
    <w:rsid w:val="00404588"/>
    <w:rsid w:val="00405704"/>
    <w:rsid w:val="004072F4"/>
    <w:rsid w:val="00407853"/>
    <w:rsid w:val="00407B96"/>
    <w:rsid w:val="00407CFC"/>
    <w:rsid w:val="00410AEA"/>
    <w:rsid w:val="0041137E"/>
    <w:rsid w:val="0041568F"/>
    <w:rsid w:val="00421B33"/>
    <w:rsid w:val="00423BAA"/>
    <w:rsid w:val="00425879"/>
    <w:rsid w:val="0042689F"/>
    <w:rsid w:val="004305F5"/>
    <w:rsid w:val="00431AA3"/>
    <w:rsid w:val="00433027"/>
    <w:rsid w:val="004335DF"/>
    <w:rsid w:val="00433DE9"/>
    <w:rsid w:val="004346C4"/>
    <w:rsid w:val="00434E95"/>
    <w:rsid w:val="00435B48"/>
    <w:rsid w:val="00435C5B"/>
    <w:rsid w:val="004366E4"/>
    <w:rsid w:val="004377AB"/>
    <w:rsid w:val="00437A34"/>
    <w:rsid w:val="00437A43"/>
    <w:rsid w:val="00440BE7"/>
    <w:rsid w:val="00440F40"/>
    <w:rsid w:val="00441876"/>
    <w:rsid w:val="00442970"/>
    <w:rsid w:val="00443188"/>
    <w:rsid w:val="004432F5"/>
    <w:rsid w:val="00445901"/>
    <w:rsid w:val="00445FBB"/>
    <w:rsid w:val="00446E28"/>
    <w:rsid w:val="004473BF"/>
    <w:rsid w:val="00450992"/>
    <w:rsid w:val="00450E2F"/>
    <w:rsid w:val="0045198B"/>
    <w:rsid w:val="00451FA7"/>
    <w:rsid w:val="004547B2"/>
    <w:rsid w:val="00454988"/>
    <w:rsid w:val="00454BCE"/>
    <w:rsid w:val="00457850"/>
    <w:rsid w:val="004606ED"/>
    <w:rsid w:val="00460721"/>
    <w:rsid w:val="004611A9"/>
    <w:rsid w:val="00462D58"/>
    <w:rsid w:val="004631CF"/>
    <w:rsid w:val="004639E8"/>
    <w:rsid w:val="00463FC8"/>
    <w:rsid w:val="0046539B"/>
    <w:rsid w:val="00465768"/>
    <w:rsid w:val="00465F48"/>
    <w:rsid w:val="004666F2"/>
    <w:rsid w:val="0046689B"/>
    <w:rsid w:val="00470712"/>
    <w:rsid w:val="0047091E"/>
    <w:rsid w:val="00470997"/>
    <w:rsid w:val="0047297F"/>
    <w:rsid w:val="004736F2"/>
    <w:rsid w:val="004742A9"/>
    <w:rsid w:val="00474605"/>
    <w:rsid w:val="00477624"/>
    <w:rsid w:val="00480199"/>
    <w:rsid w:val="00481BD3"/>
    <w:rsid w:val="00483C42"/>
    <w:rsid w:val="00484CD7"/>
    <w:rsid w:val="00485068"/>
    <w:rsid w:val="004857F9"/>
    <w:rsid w:val="00486EA2"/>
    <w:rsid w:val="00490087"/>
    <w:rsid w:val="004930F2"/>
    <w:rsid w:val="0049379E"/>
    <w:rsid w:val="004949AD"/>
    <w:rsid w:val="00494C8B"/>
    <w:rsid w:val="004A0A88"/>
    <w:rsid w:val="004A1629"/>
    <w:rsid w:val="004A2270"/>
    <w:rsid w:val="004A2AAD"/>
    <w:rsid w:val="004A3F50"/>
    <w:rsid w:val="004A4728"/>
    <w:rsid w:val="004A4FAC"/>
    <w:rsid w:val="004A4FB7"/>
    <w:rsid w:val="004A5E0F"/>
    <w:rsid w:val="004A6875"/>
    <w:rsid w:val="004B0E44"/>
    <w:rsid w:val="004B1663"/>
    <w:rsid w:val="004C018B"/>
    <w:rsid w:val="004C0514"/>
    <w:rsid w:val="004C1B6D"/>
    <w:rsid w:val="004C299B"/>
    <w:rsid w:val="004C3264"/>
    <w:rsid w:val="004C3BEA"/>
    <w:rsid w:val="004C5B3A"/>
    <w:rsid w:val="004C7424"/>
    <w:rsid w:val="004D324E"/>
    <w:rsid w:val="004D5672"/>
    <w:rsid w:val="004D63E9"/>
    <w:rsid w:val="004D7925"/>
    <w:rsid w:val="004D7D0B"/>
    <w:rsid w:val="004E0053"/>
    <w:rsid w:val="004E2C90"/>
    <w:rsid w:val="004E3FFF"/>
    <w:rsid w:val="004E50CA"/>
    <w:rsid w:val="004E558F"/>
    <w:rsid w:val="004E5CC5"/>
    <w:rsid w:val="004E7166"/>
    <w:rsid w:val="004E7FE8"/>
    <w:rsid w:val="004F2857"/>
    <w:rsid w:val="004F2C0C"/>
    <w:rsid w:val="004F3AC8"/>
    <w:rsid w:val="004F530C"/>
    <w:rsid w:val="004F630A"/>
    <w:rsid w:val="004F7FE8"/>
    <w:rsid w:val="00500AF6"/>
    <w:rsid w:val="00501B18"/>
    <w:rsid w:val="00504449"/>
    <w:rsid w:val="00504AFE"/>
    <w:rsid w:val="00504F9C"/>
    <w:rsid w:val="00505BB4"/>
    <w:rsid w:val="00506CCE"/>
    <w:rsid w:val="00507883"/>
    <w:rsid w:val="00507AF4"/>
    <w:rsid w:val="00510DB1"/>
    <w:rsid w:val="00512006"/>
    <w:rsid w:val="00512039"/>
    <w:rsid w:val="0051234E"/>
    <w:rsid w:val="00512A3A"/>
    <w:rsid w:val="00513E44"/>
    <w:rsid w:val="00514359"/>
    <w:rsid w:val="005145D8"/>
    <w:rsid w:val="005148FC"/>
    <w:rsid w:val="00514CED"/>
    <w:rsid w:val="00516560"/>
    <w:rsid w:val="00516FC6"/>
    <w:rsid w:val="0051783B"/>
    <w:rsid w:val="005225F1"/>
    <w:rsid w:val="005229F6"/>
    <w:rsid w:val="00522A12"/>
    <w:rsid w:val="00522D47"/>
    <w:rsid w:val="00523755"/>
    <w:rsid w:val="0052459E"/>
    <w:rsid w:val="005257FB"/>
    <w:rsid w:val="0052629B"/>
    <w:rsid w:val="005263FD"/>
    <w:rsid w:val="005266BA"/>
    <w:rsid w:val="0052690F"/>
    <w:rsid w:val="00527554"/>
    <w:rsid w:val="00530BD0"/>
    <w:rsid w:val="00531199"/>
    <w:rsid w:val="00531E51"/>
    <w:rsid w:val="0053261F"/>
    <w:rsid w:val="00533475"/>
    <w:rsid w:val="00535E44"/>
    <w:rsid w:val="005360C6"/>
    <w:rsid w:val="005366FB"/>
    <w:rsid w:val="00536B94"/>
    <w:rsid w:val="00536D25"/>
    <w:rsid w:val="00540450"/>
    <w:rsid w:val="00542C0E"/>
    <w:rsid w:val="005441A1"/>
    <w:rsid w:val="0054486E"/>
    <w:rsid w:val="005449B1"/>
    <w:rsid w:val="005449BE"/>
    <w:rsid w:val="00545C56"/>
    <w:rsid w:val="00550B33"/>
    <w:rsid w:val="0055251C"/>
    <w:rsid w:val="005529FC"/>
    <w:rsid w:val="00552D84"/>
    <w:rsid w:val="005533A1"/>
    <w:rsid w:val="005533A6"/>
    <w:rsid w:val="00553904"/>
    <w:rsid w:val="00554400"/>
    <w:rsid w:val="0055583A"/>
    <w:rsid w:val="00556C83"/>
    <w:rsid w:val="00556E1F"/>
    <w:rsid w:val="0055724C"/>
    <w:rsid w:val="005601E4"/>
    <w:rsid w:val="00560853"/>
    <w:rsid w:val="00561D12"/>
    <w:rsid w:val="005622E2"/>
    <w:rsid w:val="00562E7E"/>
    <w:rsid w:val="00564236"/>
    <w:rsid w:val="00564A7D"/>
    <w:rsid w:val="00564B70"/>
    <w:rsid w:val="00564CD1"/>
    <w:rsid w:val="0056640B"/>
    <w:rsid w:val="00566748"/>
    <w:rsid w:val="00567155"/>
    <w:rsid w:val="00567B99"/>
    <w:rsid w:val="00570B23"/>
    <w:rsid w:val="00573214"/>
    <w:rsid w:val="00574453"/>
    <w:rsid w:val="00574657"/>
    <w:rsid w:val="005762E7"/>
    <w:rsid w:val="005764D7"/>
    <w:rsid w:val="00577EFE"/>
    <w:rsid w:val="00577F7F"/>
    <w:rsid w:val="00580078"/>
    <w:rsid w:val="005801AC"/>
    <w:rsid w:val="0058156F"/>
    <w:rsid w:val="00583869"/>
    <w:rsid w:val="00583921"/>
    <w:rsid w:val="00583E09"/>
    <w:rsid w:val="00584E43"/>
    <w:rsid w:val="00585AD8"/>
    <w:rsid w:val="00586688"/>
    <w:rsid w:val="0058696C"/>
    <w:rsid w:val="00592809"/>
    <w:rsid w:val="00593658"/>
    <w:rsid w:val="00597038"/>
    <w:rsid w:val="0059711E"/>
    <w:rsid w:val="0059754F"/>
    <w:rsid w:val="005A07DF"/>
    <w:rsid w:val="005A3000"/>
    <w:rsid w:val="005A3CE3"/>
    <w:rsid w:val="005A43B1"/>
    <w:rsid w:val="005A58B5"/>
    <w:rsid w:val="005A5EFE"/>
    <w:rsid w:val="005A6415"/>
    <w:rsid w:val="005A654F"/>
    <w:rsid w:val="005A6CCE"/>
    <w:rsid w:val="005A791E"/>
    <w:rsid w:val="005B2665"/>
    <w:rsid w:val="005B2A0F"/>
    <w:rsid w:val="005B39B8"/>
    <w:rsid w:val="005B3CF6"/>
    <w:rsid w:val="005B425C"/>
    <w:rsid w:val="005B6442"/>
    <w:rsid w:val="005B7FF3"/>
    <w:rsid w:val="005C0930"/>
    <w:rsid w:val="005C15DF"/>
    <w:rsid w:val="005C32DF"/>
    <w:rsid w:val="005C51BF"/>
    <w:rsid w:val="005D0AC5"/>
    <w:rsid w:val="005D0B5A"/>
    <w:rsid w:val="005D0C62"/>
    <w:rsid w:val="005D2593"/>
    <w:rsid w:val="005D359C"/>
    <w:rsid w:val="005D3974"/>
    <w:rsid w:val="005D41ED"/>
    <w:rsid w:val="005D4583"/>
    <w:rsid w:val="005D55B9"/>
    <w:rsid w:val="005D5A43"/>
    <w:rsid w:val="005D6070"/>
    <w:rsid w:val="005D7CD5"/>
    <w:rsid w:val="005E0516"/>
    <w:rsid w:val="005E1A38"/>
    <w:rsid w:val="005E208C"/>
    <w:rsid w:val="005E20D8"/>
    <w:rsid w:val="005E5D06"/>
    <w:rsid w:val="005F0B9F"/>
    <w:rsid w:val="005F1C1C"/>
    <w:rsid w:val="005F4F68"/>
    <w:rsid w:val="005F50DD"/>
    <w:rsid w:val="005F6194"/>
    <w:rsid w:val="005F62AD"/>
    <w:rsid w:val="005F67E0"/>
    <w:rsid w:val="005F71BE"/>
    <w:rsid w:val="006007D2"/>
    <w:rsid w:val="00601AA8"/>
    <w:rsid w:val="00602BE4"/>
    <w:rsid w:val="0060364A"/>
    <w:rsid w:val="006036BD"/>
    <w:rsid w:val="00605037"/>
    <w:rsid w:val="00605175"/>
    <w:rsid w:val="00605404"/>
    <w:rsid w:val="00607784"/>
    <w:rsid w:val="00607F48"/>
    <w:rsid w:val="00610C38"/>
    <w:rsid w:val="00612389"/>
    <w:rsid w:val="00613DB4"/>
    <w:rsid w:val="006147A6"/>
    <w:rsid w:val="00614DAC"/>
    <w:rsid w:val="0062065A"/>
    <w:rsid w:val="00621BEA"/>
    <w:rsid w:val="00623060"/>
    <w:rsid w:val="006237BA"/>
    <w:rsid w:val="00623BCC"/>
    <w:rsid w:val="0062417D"/>
    <w:rsid w:val="006254AF"/>
    <w:rsid w:val="0062572A"/>
    <w:rsid w:val="006266BB"/>
    <w:rsid w:val="00630010"/>
    <w:rsid w:val="00630E5B"/>
    <w:rsid w:val="00631E3E"/>
    <w:rsid w:val="00632354"/>
    <w:rsid w:val="00633C5B"/>
    <w:rsid w:val="006342AA"/>
    <w:rsid w:val="00635670"/>
    <w:rsid w:val="006372ED"/>
    <w:rsid w:val="0063760C"/>
    <w:rsid w:val="00640371"/>
    <w:rsid w:val="00641ED1"/>
    <w:rsid w:val="00642AED"/>
    <w:rsid w:val="00643294"/>
    <w:rsid w:val="00643452"/>
    <w:rsid w:val="0064350F"/>
    <w:rsid w:val="006444D1"/>
    <w:rsid w:val="006445BD"/>
    <w:rsid w:val="00644A32"/>
    <w:rsid w:val="00644BEF"/>
    <w:rsid w:val="00645131"/>
    <w:rsid w:val="00645A34"/>
    <w:rsid w:val="00646C18"/>
    <w:rsid w:val="00646C1E"/>
    <w:rsid w:val="006476AC"/>
    <w:rsid w:val="00647CE5"/>
    <w:rsid w:val="00647F04"/>
    <w:rsid w:val="006501AF"/>
    <w:rsid w:val="00650B31"/>
    <w:rsid w:val="00650DA3"/>
    <w:rsid w:val="0065118C"/>
    <w:rsid w:val="00651B14"/>
    <w:rsid w:val="006520C8"/>
    <w:rsid w:val="0065242A"/>
    <w:rsid w:val="006536FC"/>
    <w:rsid w:val="00654676"/>
    <w:rsid w:val="006549C6"/>
    <w:rsid w:val="00654DB6"/>
    <w:rsid w:val="00655957"/>
    <w:rsid w:val="0065626C"/>
    <w:rsid w:val="00661334"/>
    <w:rsid w:val="00661DAD"/>
    <w:rsid w:val="00662C7B"/>
    <w:rsid w:val="00662F17"/>
    <w:rsid w:val="00663905"/>
    <w:rsid w:val="00663C70"/>
    <w:rsid w:val="00664875"/>
    <w:rsid w:val="00665A19"/>
    <w:rsid w:val="00665B08"/>
    <w:rsid w:val="006704C0"/>
    <w:rsid w:val="006708CA"/>
    <w:rsid w:val="006713C5"/>
    <w:rsid w:val="00671903"/>
    <w:rsid w:val="006723E8"/>
    <w:rsid w:val="0067243C"/>
    <w:rsid w:val="00672440"/>
    <w:rsid w:val="006726C9"/>
    <w:rsid w:val="00672E50"/>
    <w:rsid w:val="006738DC"/>
    <w:rsid w:val="00674700"/>
    <w:rsid w:val="006748DD"/>
    <w:rsid w:val="00675F6E"/>
    <w:rsid w:val="00675F98"/>
    <w:rsid w:val="0067686D"/>
    <w:rsid w:val="0068002C"/>
    <w:rsid w:val="0068133B"/>
    <w:rsid w:val="00683504"/>
    <w:rsid w:val="0068525A"/>
    <w:rsid w:val="006862F8"/>
    <w:rsid w:val="0068714E"/>
    <w:rsid w:val="006877AF"/>
    <w:rsid w:val="006920AB"/>
    <w:rsid w:val="006924E8"/>
    <w:rsid w:val="00693AE6"/>
    <w:rsid w:val="00694987"/>
    <w:rsid w:val="0069500E"/>
    <w:rsid w:val="0069684E"/>
    <w:rsid w:val="00696F80"/>
    <w:rsid w:val="006976BD"/>
    <w:rsid w:val="00697952"/>
    <w:rsid w:val="00697E8F"/>
    <w:rsid w:val="006A0463"/>
    <w:rsid w:val="006A0A98"/>
    <w:rsid w:val="006A12A6"/>
    <w:rsid w:val="006A1599"/>
    <w:rsid w:val="006A28DB"/>
    <w:rsid w:val="006A4C20"/>
    <w:rsid w:val="006A6D5A"/>
    <w:rsid w:val="006A6F15"/>
    <w:rsid w:val="006B1439"/>
    <w:rsid w:val="006B47CB"/>
    <w:rsid w:val="006B5204"/>
    <w:rsid w:val="006B71EF"/>
    <w:rsid w:val="006B7317"/>
    <w:rsid w:val="006B7B6A"/>
    <w:rsid w:val="006C1526"/>
    <w:rsid w:val="006C41D4"/>
    <w:rsid w:val="006C5003"/>
    <w:rsid w:val="006C596C"/>
    <w:rsid w:val="006C6993"/>
    <w:rsid w:val="006C799E"/>
    <w:rsid w:val="006D268A"/>
    <w:rsid w:val="006D2C28"/>
    <w:rsid w:val="006D3093"/>
    <w:rsid w:val="006D3A34"/>
    <w:rsid w:val="006D4A35"/>
    <w:rsid w:val="006D500B"/>
    <w:rsid w:val="006D5FAB"/>
    <w:rsid w:val="006D6C09"/>
    <w:rsid w:val="006D6C84"/>
    <w:rsid w:val="006E02B6"/>
    <w:rsid w:val="006E0EA7"/>
    <w:rsid w:val="006E12B3"/>
    <w:rsid w:val="006E4058"/>
    <w:rsid w:val="006E520E"/>
    <w:rsid w:val="006E54A6"/>
    <w:rsid w:val="006E5CE5"/>
    <w:rsid w:val="006E6936"/>
    <w:rsid w:val="006E6EA5"/>
    <w:rsid w:val="006E7514"/>
    <w:rsid w:val="006F0147"/>
    <w:rsid w:val="006F0482"/>
    <w:rsid w:val="006F0935"/>
    <w:rsid w:val="006F0F7E"/>
    <w:rsid w:val="006F100C"/>
    <w:rsid w:val="006F1159"/>
    <w:rsid w:val="006F16A9"/>
    <w:rsid w:val="006F196E"/>
    <w:rsid w:val="006F1E3E"/>
    <w:rsid w:val="006F2528"/>
    <w:rsid w:val="006F316A"/>
    <w:rsid w:val="006F3510"/>
    <w:rsid w:val="006F4D6C"/>
    <w:rsid w:val="006F57FA"/>
    <w:rsid w:val="006F7A59"/>
    <w:rsid w:val="0070013F"/>
    <w:rsid w:val="0070065D"/>
    <w:rsid w:val="00700F38"/>
    <w:rsid w:val="00701587"/>
    <w:rsid w:val="00701D8D"/>
    <w:rsid w:val="00701F17"/>
    <w:rsid w:val="007025EC"/>
    <w:rsid w:val="00702C1A"/>
    <w:rsid w:val="0070329A"/>
    <w:rsid w:val="007038DC"/>
    <w:rsid w:val="00703C50"/>
    <w:rsid w:val="00704E9D"/>
    <w:rsid w:val="00705872"/>
    <w:rsid w:val="00707F40"/>
    <w:rsid w:val="00711753"/>
    <w:rsid w:val="007121A1"/>
    <w:rsid w:val="00712807"/>
    <w:rsid w:val="0071480F"/>
    <w:rsid w:val="00714885"/>
    <w:rsid w:val="0071516D"/>
    <w:rsid w:val="00716BA2"/>
    <w:rsid w:val="00720FF8"/>
    <w:rsid w:val="00722575"/>
    <w:rsid w:val="007238C3"/>
    <w:rsid w:val="007253E5"/>
    <w:rsid w:val="007267C0"/>
    <w:rsid w:val="00730729"/>
    <w:rsid w:val="00730F83"/>
    <w:rsid w:val="007329EC"/>
    <w:rsid w:val="00732FEE"/>
    <w:rsid w:val="0073325F"/>
    <w:rsid w:val="0073375A"/>
    <w:rsid w:val="00735ACD"/>
    <w:rsid w:val="0073660E"/>
    <w:rsid w:val="00740843"/>
    <w:rsid w:val="00740FA9"/>
    <w:rsid w:val="007410E5"/>
    <w:rsid w:val="0074124D"/>
    <w:rsid w:val="0074184C"/>
    <w:rsid w:val="0074190F"/>
    <w:rsid w:val="00742BF6"/>
    <w:rsid w:val="007433E9"/>
    <w:rsid w:val="00743403"/>
    <w:rsid w:val="00743576"/>
    <w:rsid w:val="007449C8"/>
    <w:rsid w:val="00745031"/>
    <w:rsid w:val="00745A6E"/>
    <w:rsid w:val="00746C98"/>
    <w:rsid w:val="00746EC1"/>
    <w:rsid w:val="007472B5"/>
    <w:rsid w:val="007474F7"/>
    <w:rsid w:val="00747BC4"/>
    <w:rsid w:val="00750232"/>
    <w:rsid w:val="00750C5E"/>
    <w:rsid w:val="007514CC"/>
    <w:rsid w:val="007518B7"/>
    <w:rsid w:val="0075199B"/>
    <w:rsid w:val="00751F44"/>
    <w:rsid w:val="00752EC7"/>
    <w:rsid w:val="00753F3E"/>
    <w:rsid w:val="007541BA"/>
    <w:rsid w:val="0075449F"/>
    <w:rsid w:val="007569BE"/>
    <w:rsid w:val="00757928"/>
    <w:rsid w:val="00760067"/>
    <w:rsid w:val="00760CE7"/>
    <w:rsid w:val="00763706"/>
    <w:rsid w:val="00764BEC"/>
    <w:rsid w:val="00764BFE"/>
    <w:rsid w:val="00764E8A"/>
    <w:rsid w:val="00767C7A"/>
    <w:rsid w:val="00770E67"/>
    <w:rsid w:val="0077158D"/>
    <w:rsid w:val="00772EE3"/>
    <w:rsid w:val="00772F47"/>
    <w:rsid w:val="00774FF8"/>
    <w:rsid w:val="0077524D"/>
    <w:rsid w:val="007753F6"/>
    <w:rsid w:val="00775E58"/>
    <w:rsid w:val="00775F14"/>
    <w:rsid w:val="0077785B"/>
    <w:rsid w:val="00777AEE"/>
    <w:rsid w:val="007800F2"/>
    <w:rsid w:val="00780A5C"/>
    <w:rsid w:val="007811D2"/>
    <w:rsid w:val="0078204D"/>
    <w:rsid w:val="007826EC"/>
    <w:rsid w:val="007842E4"/>
    <w:rsid w:val="00786035"/>
    <w:rsid w:val="0078640B"/>
    <w:rsid w:val="00787C81"/>
    <w:rsid w:val="007906A7"/>
    <w:rsid w:val="00790B87"/>
    <w:rsid w:val="007928DD"/>
    <w:rsid w:val="0079295B"/>
    <w:rsid w:val="00795073"/>
    <w:rsid w:val="007953F4"/>
    <w:rsid w:val="007959CA"/>
    <w:rsid w:val="00796D59"/>
    <w:rsid w:val="007A07DC"/>
    <w:rsid w:val="007A4551"/>
    <w:rsid w:val="007A47BA"/>
    <w:rsid w:val="007A4A7F"/>
    <w:rsid w:val="007A4AFD"/>
    <w:rsid w:val="007A4E0B"/>
    <w:rsid w:val="007A528C"/>
    <w:rsid w:val="007A58AF"/>
    <w:rsid w:val="007A5986"/>
    <w:rsid w:val="007A7F47"/>
    <w:rsid w:val="007B0410"/>
    <w:rsid w:val="007B0B30"/>
    <w:rsid w:val="007B1830"/>
    <w:rsid w:val="007B20A7"/>
    <w:rsid w:val="007B30D4"/>
    <w:rsid w:val="007B55C9"/>
    <w:rsid w:val="007B5A42"/>
    <w:rsid w:val="007B5A84"/>
    <w:rsid w:val="007C04E9"/>
    <w:rsid w:val="007C19D9"/>
    <w:rsid w:val="007C2587"/>
    <w:rsid w:val="007C27AB"/>
    <w:rsid w:val="007C2C9F"/>
    <w:rsid w:val="007C2D02"/>
    <w:rsid w:val="007C2DCE"/>
    <w:rsid w:val="007C3FAF"/>
    <w:rsid w:val="007C42F8"/>
    <w:rsid w:val="007C5698"/>
    <w:rsid w:val="007C646B"/>
    <w:rsid w:val="007C7331"/>
    <w:rsid w:val="007C7F5A"/>
    <w:rsid w:val="007D0FF1"/>
    <w:rsid w:val="007D38C1"/>
    <w:rsid w:val="007D4444"/>
    <w:rsid w:val="007D6CE3"/>
    <w:rsid w:val="007D6E7C"/>
    <w:rsid w:val="007E07C7"/>
    <w:rsid w:val="007E103D"/>
    <w:rsid w:val="007E1ACD"/>
    <w:rsid w:val="007E285B"/>
    <w:rsid w:val="007E344C"/>
    <w:rsid w:val="007E367D"/>
    <w:rsid w:val="007E37F6"/>
    <w:rsid w:val="007E435D"/>
    <w:rsid w:val="007E4639"/>
    <w:rsid w:val="007E6ECD"/>
    <w:rsid w:val="007E7F4D"/>
    <w:rsid w:val="007F08DB"/>
    <w:rsid w:val="007F1259"/>
    <w:rsid w:val="007F13BA"/>
    <w:rsid w:val="007F2CBF"/>
    <w:rsid w:val="007F3350"/>
    <w:rsid w:val="007F3A1E"/>
    <w:rsid w:val="007F3E2E"/>
    <w:rsid w:val="007F4453"/>
    <w:rsid w:val="007F563B"/>
    <w:rsid w:val="007F56E9"/>
    <w:rsid w:val="007F6264"/>
    <w:rsid w:val="007F78EB"/>
    <w:rsid w:val="007F7B71"/>
    <w:rsid w:val="008009FF"/>
    <w:rsid w:val="0080195D"/>
    <w:rsid w:val="00804E2D"/>
    <w:rsid w:val="008066AD"/>
    <w:rsid w:val="00806747"/>
    <w:rsid w:val="0080762F"/>
    <w:rsid w:val="008076F2"/>
    <w:rsid w:val="008106E7"/>
    <w:rsid w:val="008108E6"/>
    <w:rsid w:val="00811DBB"/>
    <w:rsid w:val="0081216F"/>
    <w:rsid w:val="008125DF"/>
    <w:rsid w:val="00813163"/>
    <w:rsid w:val="008163DC"/>
    <w:rsid w:val="00816759"/>
    <w:rsid w:val="00817DA8"/>
    <w:rsid w:val="0082199D"/>
    <w:rsid w:val="00821AA3"/>
    <w:rsid w:val="00821F80"/>
    <w:rsid w:val="008220CE"/>
    <w:rsid w:val="00823BDF"/>
    <w:rsid w:val="00824076"/>
    <w:rsid w:val="00824C35"/>
    <w:rsid w:val="0082584E"/>
    <w:rsid w:val="008258E6"/>
    <w:rsid w:val="00827F0E"/>
    <w:rsid w:val="00832267"/>
    <w:rsid w:val="00832C1E"/>
    <w:rsid w:val="0083327C"/>
    <w:rsid w:val="00834F2C"/>
    <w:rsid w:val="00835A54"/>
    <w:rsid w:val="00836C54"/>
    <w:rsid w:val="00836E1D"/>
    <w:rsid w:val="00837E6E"/>
    <w:rsid w:val="00840067"/>
    <w:rsid w:val="00841958"/>
    <w:rsid w:val="00843685"/>
    <w:rsid w:val="0084398A"/>
    <w:rsid w:val="00845016"/>
    <w:rsid w:val="00850177"/>
    <w:rsid w:val="00850E2F"/>
    <w:rsid w:val="00851572"/>
    <w:rsid w:val="0085166B"/>
    <w:rsid w:val="0085261A"/>
    <w:rsid w:val="008547DA"/>
    <w:rsid w:val="00855B1E"/>
    <w:rsid w:val="00856DDC"/>
    <w:rsid w:val="008626A0"/>
    <w:rsid w:val="00863131"/>
    <w:rsid w:val="0086329C"/>
    <w:rsid w:val="00863F7A"/>
    <w:rsid w:val="00864BBE"/>
    <w:rsid w:val="00864DBE"/>
    <w:rsid w:val="00864DF4"/>
    <w:rsid w:val="0086615A"/>
    <w:rsid w:val="00866C30"/>
    <w:rsid w:val="00866F71"/>
    <w:rsid w:val="00867CA2"/>
    <w:rsid w:val="00870BBA"/>
    <w:rsid w:val="00871F45"/>
    <w:rsid w:val="008726C5"/>
    <w:rsid w:val="00873C14"/>
    <w:rsid w:val="00874F0F"/>
    <w:rsid w:val="008750FC"/>
    <w:rsid w:val="00875631"/>
    <w:rsid w:val="00875846"/>
    <w:rsid w:val="00875BCE"/>
    <w:rsid w:val="00875DB2"/>
    <w:rsid w:val="008815AF"/>
    <w:rsid w:val="008821F9"/>
    <w:rsid w:val="008830B9"/>
    <w:rsid w:val="00883780"/>
    <w:rsid w:val="008843A4"/>
    <w:rsid w:val="00884BF1"/>
    <w:rsid w:val="00886465"/>
    <w:rsid w:val="00886601"/>
    <w:rsid w:val="00887809"/>
    <w:rsid w:val="008905EA"/>
    <w:rsid w:val="008914CA"/>
    <w:rsid w:val="00891752"/>
    <w:rsid w:val="00892E36"/>
    <w:rsid w:val="00892F9F"/>
    <w:rsid w:val="0089340E"/>
    <w:rsid w:val="00893C74"/>
    <w:rsid w:val="008949AB"/>
    <w:rsid w:val="00895044"/>
    <w:rsid w:val="008956A4"/>
    <w:rsid w:val="00895702"/>
    <w:rsid w:val="00895708"/>
    <w:rsid w:val="0089582B"/>
    <w:rsid w:val="008974E3"/>
    <w:rsid w:val="008976F0"/>
    <w:rsid w:val="00897AF3"/>
    <w:rsid w:val="008A0089"/>
    <w:rsid w:val="008A1CF7"/>
    <w:rsid w:val="008A26D9"/>
    <w:rsid w:val="008A291F"/>
    <w:rsid w:val="008A3ECF"/>
    <w:rsid w:val="008A47D6"/>
    <w:rsid w:val="008A5254"/>
    <w:rsid w:val="008A549A"/>
    <w:rsid w:val="008A5C6A"/>
    <w:rsid w:val="008A70E3"/>
    <w:rsid w:val="008A724B"/>
    <w:rsid w:val="008A7549"/>
    <w:rsid w:val="008B11DD"/>
    <w:rsid w:val="008B1E8B"/>
    <w:rsid w:val="008B2440"/>
    <w:rsid w:val="008B33BF"/>
    <w:rsid w:val="008B4091"/>
    <w:rsid w:val="008B4871"/>
    <w:rsid w:val="008B4ED8"/>
    <w:rsid w:val="008B55AF"/>
    <w:rsid w:val="008B61ED"/>
    <w:rsid w:val="008B7110"/>
    <w:rsid w:val="008C0125"/>
    <w:rsid w:val="008C1A86"/>
    <w:rsid w:val="008C2169"/>
    <w:rsid w:val="008C2ED8"/>
    <w:rsid w:val="008C400F"/>
    <w:rsid w:val="008C5F95"/>
    <w:rsid w:val="008C6A9D"/>
    <w:rsid w:val="008C6F60"/>
    <w:rsid w:val="008D0385"/>
    <w:rsid w:val="008D0F00"/>
    <w:rsid w:val="008D0F54"/>
    <w:rsid w:val="008D196D"/>
    <w:rsid w:val="008D2365"/>
    <w:rsid w:val="008D4440"/>
    <w:rsid w:val="008D4AF3"/>
    <w:rsid w:val="008D4FBE"/>
    <w:rsid w:val="008D5AB9"/>
    <w:rsid w:val="008D786E"/>
    <w:rsid w:val="008D7EDD"/>
    <w:rsid w:val="008E00A1"/>
    <w:rsid w:val="008E0FD3"/>
    <w:rsid w:val="008E191A"/>
    <w:rsid w:val="008E2FD5"/>
    <w:rsid w:val="008E332B"/>
    <w:rsid w:val="008E58F9"/>
    <w:rsid w:val="008E5CBA"/>
    <w:rsid w:val="008E5E6A"/>
    <w:rsid w:val="008E6C9A"/>
    <w:rsid w:val="008E6E5C"/>
    <w:rsid w:val="008E7622"/>
    <w:rsid w:val="008F190C"/>
    <w:rsid w:val="008F28E0"/>
    <w:rsid w:val="008F3D94"/>
    <w:rsid w:val="008F47F0"/>
    <w:rsid w:val="008F5FD3"/>
    <w:rsid w:val="008F6843"/>
    <w:rsid w:val="008F6F74"/>
    <w:rsid w:val="009035FA"/>
    <w:rsid w:val="00903A4C"/>
    <w:rsid w:val="009053E9"/>
    <w:rsid w:val="0090585F"/>
    <w:rsid w:val="009058A7"/>
    <w:rsid w:val="00905B05"/>
    <w:rsid w:val="00905D82"/>
    <w:rsid w:val="00906268"/>
    <w:rsid w:val="00906369"/>
    <w:rsid w:val="009063C6"/>
    <w:rsid w:val="009066C1"/>
    <w:rsid w:val="00906FC8"/>
    <w:rsid w:val="00907104"/>
    <w:rsid w:val="00907644"/>
    <w:rsid w:val="009106FE"/>
    <w:rsid w:val="00911F50"/>
    <w:rsid w:val="009123F8"/>
    <w:rsid w:val="00912F75"/>
    <w:rsid w:val="00913B3F"/>
    <w:rsid w:val="00914EEF"/>
    <w:rsid w:val="00915133"/>
    <w:rsid w:val="00915E40"/>
    <w:rsid w:val="009165B0"/>
    <w:rsid w:val="009171D7"/>
    <w:rsid w:val="009204BD"/>
    <w:rsid w:val="009209A6"/>
    <w:rsid w:val="00921CF9"/>
    <w:rsid w:val="00922133"/>
    <w:rsid w:val="00922BC2"/>
    <w:rsid w:val="00923ABA"/>
    <w:rsid w:val="00925766"/>
    <w:rsid w:val="00926ABA"/>
    <w:rsid w:val="00926E53"/>
    <w:rsid w:val="009272C4"/>
    <w:rsid w:val="009308B5"/>
    <w:rsid w:val="00931290"/>
    <w:rsid w:val="0093184D"/>
    <w:rsid w:val="009331E4"/>
    <w:rsid w:val="00935296"/>
    <w:rsid w:val="00935FC3"/>
    <w:rsid w:val="0093631F"/>
    <w:rsid w:val="00936C09"/>
    <w:rsid w:val="009379D1"/>
    <w:rsid w:val="0094024F"/>
    <w:rsid w:val="00940562"/>
    <w:rsid w:val="0094226F"/>
    <w:rsid w:val="00942E7E"/>
    <w:rsid w:val="009434FD"/>
    <w:rsid w:val="00943EDE"/>
    <w:rsid w:val="00944F8F"/>
    <w:rsid w:val="009461AF"/>
    <w:rsid w:val="009466DB"/>
    <w:rsid w:val="00946B90"/>
    <w:rsid w:val="009504BA"/>
    <w:rsid w:val="009510FD"/>
    <w:rsid w:val="00952658"/>
    <w:rsid w:val="00952B51"/>
    <w:rsid w:val="00955073"/>
    <w:rsid w:val="00960B0A"/>
    <w:rsid w:val="00961A82"/>
    <w:rsid w:val="009633B0"/>
    <w:rsid w:val="009661FB"/>
    <w:rsid w:val="009670DA"/>
    <w:rsid w:val="00967DCD"/>
    <w:rsid w:val="00971094"/>
    <w:rsid w:val="009710F6"/>
    <w:rsid w:val="0097531F"/>
    <w:rsid w:val="00975C1E"/>
    <w:rsid w:val="009772F1"/>
    <w:rsid w:val="0097754A"/>
    <w:rsid w:val="009776A3"/>
    <w:rsid w:val="00977E89"/>
    <w:rsid w:val="009813B5"/>
    <w:rsid w:val="009814E1"/>
    <w:rsid w:val="009816BC"/>
    <w:rsid w:val="00982F1D"/>
    <w:rsid w:val="00983090"/>
    <w:rsid w:val="0098322D"/>
    <w:rsid w:val="00984671"/>
    <w:rsid w:val="009850A7"/>
    <w:rsid w:val="009873FA"/>
    <w:rsid w:val="00987B0C"/>
    <w:rsid w:val="0099008C"/>
    <w:rsid w:val="00993CCD"/>
    <w:rsid w:val="00995D22"/>
    <w:rsid w:val="009967A1"/>
    <w:rsid w:val="009972F7"/>
    <w:rsid w:val="009A3D4C"/>
    <w:rsid w:val="009A5561"/>
    <w:rsid w:val="009A6307"/>
    <w:rsid w:val="009A63AE"/>
    <w:rsid w:val="009A776B"/>
    <w:rsid w:val="009A781D"/>
    <w:rsid w:val="009A7A59"/>
    <w:rsid w:val="009B02A9"/>
    <w:rsid w:val="009B0C1B"/>
    <w:rsid w:val="009B1680"/>
    <w:rsid w:val="009B46FB"/>
    <w:rsid w:val="009B476C"/>
    <w:rsid w:val="009B585C"/>
    <w:rsid w:val="009B6C0F"/>
    <w:rsid w:val="009B6E72"/>
    <w:rsid w:val="009B79AC"/>
    <w:rsid w:val="009B7CFE"/>
    <w:rsid w:val="009C014C"/>
    <w:rsid w:val="009C1857"/>
    <w:rsid w:val="009C1994"/>
    <w:rsid w:val="009C1D6E"/>
    <w:rsid w:val="009C3436"/>
    <w:rsid w:val="009C3F78"/>
    <w:rsid w:val="009C52C5"/>
    <w:rsid w:val="009C66A1"/>
    <w:rsid w:val="009C79CF"/>
    <w:rsid w:val="009C7C69"/>
    <w:rsid w:val="009C7D7C"/>
    <w:rsid w:val="009D0AEE"/>
    <w:rsid w:val="009D172D"/>
    <w:rsid w:val="009D1BF7"/>
    <w:rsid w:val="009D2661"/>
    <w:rsid w:val="009D269F"/>
    <w:rsid w:val="009D3B84"/>
    <w:rsid w:val="009D3DB7"/>
    <w:rsid w:val="009D3F3C"/>
    <w:rsid w:val="009D408C"/>
    <w:rsid w:val="009D51C9"/>
    <w:rsid w:val="009D53A4"/>
    <w:rsid w:val="009D7662"/>
    <w:rsid w:val="009D7CE8"/>
    <w:rsid w:val="009E002E"/>
    <w:rsid w:val="009E0407"/>
    <w:rsid w:val="009E1FDC"/>
    <w:rsid w:val="009E3D79"/>
    <w:rsid w:val="009E41C2"/>
    <w:rsid w:val="009E440B"/>
    <w:rsid w:val="009E4B85"/>
    <w:rsid w:val="009E537F"/>
    <w:rsid w:val="009E5FB1"/>
    <w:rsid w:val="009E6E87"/>
    <w:rsid w:val="009E7CF2"/>
    <w:rsid w:val="009F04E2"/>
    <w:rsid w:val="009F0A47"/>
    <w:rsid w:val="009F0FF8"/>
    <w:rsid w:val="009F154F"/>
    <w:rsid w:val="009F1FF8"/>
    <w:rsid w:val="009F46DE"/>
    <w:rsid w:val="009F73C2"/>
    <w:rsid w:val="00A003EE"/>
    <w:rsid w:val="00A00535"/>
    <w:rsid w:val="00A005E6"/>
    <w:rsid w:val="00A0075C"/>
    <w:rsid w:val="00A0102B"/>
    <w:rsid w:val="00A029B4"/>
    <w:rsid w:val="00A04835"/>
    <w:rsid w:val="00A05640"/>
    <w:rsid w:val="00A0595D"/>
    <w:rsid w:val="00A05D0C"/>
    <w:rsid w:val="00A06DCB"/>
    <w:rsid w:val="00A06EA1"/>
    <w:rsid w:val="00A11471"/>
    <w:rsid w:val="00A119F9"/>
    <w:rsid w:val="00A13AEA"/>
    <w:rsid w:val="00A148D2"/>
    <w:rsid w:val="00A1549D"/>
    <w:rsid w:val="00A155A0"/>
    <w:rsid w:val="00A15E2A"/>
    <w:rsid w:val="00A16B0B"/>
    <w:rsid w:val="00A200E3"/>
    <w:rsid w:val="00A216B0"/>
    <w:rsid w:val="00A22327"/>
    <w:rsid w:val="00A22C4C"/>
    <w:rsid w:val="00A22FB6"/>
    <w:rsid w:val="00A24060"/>
    <w:rsid w:val="00A24C9B"/>
    <w:rsid w:val="00A25BCB"/>
    <w:rsid w:val="00A25E67"/>
    <w:rsid w:val="00A261E8"/>
    <w:rsid w:val="00A2662B"/>
    <w:rsid w:val="00A26829"/>
    <w:rsid w:val="00A26AA1"/>
    <w:rsid w:val="00A27839"/>
    <w:rsid w:val="00A31A2D"/>
    <w:rsid w:val="00A321B0"/>
    <w:rsid w:val="00A33CD0"/>
    <w:rsid w:val="00A33ED2"/>
    <w:rsid w:val="00A35F19"/>
    <w:rsid w:val="00A40392"/>
    <w:rsid w:val="00A4065D"/>
    <w:rsid w:val="00A40758"/>
    <w:rsid w:val="00A40D20"/>
    <w:rsid w:val="00A40DE1"/>
    <w:rsid w:val="00A410C8"/>
    <w:rsid w:val="00A413B5"/>
    <w:rsid w:val="00A42144"/>
    <w:rsid w:val="00A421CD"/>
    <w:rsid w:val="00A4543B"/>
    <w:rsid w:val="00A471A7"/>
    <w:rsid w:val="00A471C8"/>
    <w:rsid w:val="00A47328"/>
    <w:rsid w:val="00A475E0"/>
    <w:rsid w:val="00A5246E"/>
    <w:rsid w:val="00A546DA"/>
    <w:rsid w:val="00A54F47"/>
    <w:rsid w:val="00A55A73"/>
    <w:rsid w:val="00A56F8E"/>
    <w:rsid w:val="00A62034"/>
    <w:rsid w:val="00A62BBC"/>
    <w:rsid w:val="00A64226"/>
    <w:rsid w:val="00A672A3"/>
    <w:rsid w:val="00A67395"/>
    <w:rsid w:val="00A741C2"/>
    <w:rsid w:val="00A741E1"/>
    <w:rsid w:val="00A75B05"/>
    <w:rsid w:val="00A75E4B"/>
    <w:rsid w:val="00A75F8E"/>
    <w:rsid w:val="00A773D2"/>
    <w:rsid w:val="00A801B7"/>
    <w:rsid w:val="00A8087E"/>
    <w:rsid w:val="00A812AF"/>
    <w:rsid w:val="00A82F4D"/>
    <w:rsid w:val="00A846B5"/>
    <w:rsid w:val="00A84AC6"/>
    <w:rsid w:val="00A85314"/>
    <w:rsid w:val="00A86062"/>
    <w:rsid w:val="00A87030"/>
    <w:rsid w:val="00A877EE"/>
    <w:rsid w:val="00A878B3"/>
    <w:rsid w:val="00A90833"/>
    <w:rsid w:val="00A91E51"/>
    <w:rsid w:val="00A921B7"/>
    <w:rsid w:val="00A92D4B"/>
    <w:rsid w:val="00A92FC1"/>
    <w:rsid w:val="00A930F0"/>
    <w:rsid w:val="00A937E3"/>
    <w:rsid w:val="00A939A0"/>
    <w:rsid w:val="00A94411"/>
    <w:rsid w:val="00A947C5"/>
    <w:rsid w:val="00A94CB1"/>
    <w:rsid w:val="00A95B0A"/>
    <w:rsid w:val="00A96348"/>
    <w:rsid w:val="00AA09D9"/>
    <w:rsid w:val="00AA11EF"/>
    <w:rsid w:val="00AA1B31"/>
    <w:rsid w:val="00AA6FCE"/>
    <w:rsid w:val="00AB1BA5"/>
    <w:rsid w:val="00AB2ECD"/>
    <w:rsid w:val="00AB3B9F"/>
    <w:rsid w:val="00AB3DC0"/>
    <w:rsid w:val="00AB44C2"/>
    <w:rsid w:val="00AB5836"/>
    <w:rsid w:val="00AB74E5"/>
    <w:rsid w:val="00AB780F"/>
    <w:rsid w:val="00AC134B"/>
    <w:rsid w:val="00AC17F1"/>
    <w:rsid w:val="00AC2F76"/>
    <w:rsid w:val="00AC4650"/>
    <w:rsid w:val="00AC7B4D"/>
    <w:rsid w:val="00AD0256"/>
    <w:rsid w:val="00AD03BC"/>
    <w:rsid w:val="00AD1B1F"/>
    <w:rsid w:val="00AD2924"/>
    <w:rsid w:val="00AD301A"/>
    <w:rsid w:val="00AD36AC"/>
    <w:rsid w:val="00AD3C37"/>
    <w:rsid w:val="00AD430B"/>
    <w:rsid w:val="00AD4F79"/>
    <w:rsid w:val="00AD5671"/>
    <w:rsid w:val="00AD7C0E"/>
    <w:rsid w:val="00AD7FDE"/>
    <w:rsid w:val="00AE111A"/>
    <w:rsid w:val="00AE2010"/>
    <w:rsid w:val="00AE20F8"/>
    <w:rsid w:val="00AE3592"/>
    <w:rsid w:val="00AE4EA5"/>
    <w:rsid w:val="00AF14D7"/>
    <w:rsid w:val="00AF243C"/>
    <w:rsid w:val="00AF31B4"/>
    <w:rsid w:val="00AF3D9A"/>
    <w:rsid w:val="00AF441F"/>
    <w:rsid w:val="00AF5D18"/>
    <w:rsid w:val="00AF6505"/>
    <w:rsid w:val="00AF7A7F"/>
    <w:rsid w:val="00AF7EB4"/>
    <w:rsid w:val="00B007DB"/>
    <w:rsid w:val="00B01A87"/>
    <w:rsid w:val="00B03860"/>
    <w:rsid w:val="00B039B4"/>
    <w:rsid w:val="00B03C1F"/>
    <w:rsid w:val="00B053AF"/>
    <w:rsid w:val="00B05B57"/>
    <w:rsid w:val="00B102CD"/>
    <w:rsid w:val="00B107C8"/>
    <w:rsid w:val="00B123FC"/>
    <w:rsid w:val="00B14844"/>
    <w:rsid w:val="00B14A9C"/>
    <w:rsid w:val="00B167D4"/>
    <w:rsid w:val="00B16F6D"/>
    <w:rsid w:val="00B21D00"/>
    <w:rsid w:val="00B2406A"/>
    <w:rsid w:val="00B24345"/>
    <w:rsid w:val="00B25A96"/>
    <w:rsid w:val="00B26EF8"/>
    <w:rsid w:val="00B26FE6"/>
    <w:rsid w:val="00B30BF2"/>
    <w:rsid w:val="00B3188C"/>
    <w:rsid w:val="00B318AF"/>
    <w:rsid w:val="00B32003"/>
    <w:rsid w:val="00B32505"/>
    <w:rsid w:val="00B3271F"/>
    <w:rsid w:val="00B33332"/>
    <w:rsid w:val="00B33831"/>
    <w:rsid w:val="00B34197"/>
    <w:rsid w:val="00B35CFC"/>
    <w:rsid w:val="00B35FF9"/>
    <w:rsid w:val="00B37535"/>
    <w:rsid w:val="00B406D0"/>
    <w:rsid w:val="00B40EDC"/>
    <w:rsid w:val="00B41582"/>
    <w:rsid w:val="00B42723"/>
    <w:rsid w:val="00B429B4"/>
    <w:rsid w:val="00B429E6"/>
    <w:rsid w:val="00B42B11"/>
    <w:rsid w:val="00B433E8"/>
    <w:rsid w:val="00B43870"/>
    <w:rsid w:val="00B45694"/>
    <w:rsid w:val="00B467BF"/>
    <w:rsid w:val="00B4749A"/>
    <w:rsid w:val="00B51399"/>
    <w:rsid w:val="00B52608"/>
    <w:rsid w:val="00B5273D"/>
    <w:rsid w:val="00B527E7"/>
    <w:rsid w:val="00B535A7"/>
    <w:rsid w:val="00B53C46"/>
    <w:rsid w:val="00B55A34"/>
    <w:rsid w:val="00B6211B"/>
    <w:rsid w:val="00B621C3"/>
    <w:rsid w:val="00B62895"/>
    <w:rsid w:val="00B63084"/>
    <w:rsid w:val="00B653D8"/>
    <w:rsid w:val="00B658EC"/>
    <w:rsid w:val="00B6663D"/>
    <w:rsid w:val="00B70066"/>
    <w:rsid w:val="00B71206"/>
    <w:rsid w:val="00B71E76"/>
    <w:rsid w:val="00B71FD0"/>
    <w:rsid w:val="00B7229C"/>
    <w:rsid w:val="00B7391D"/>
    <w:rsid w:val="00B73EE5"/>
    <w:rsid w:val="00B749FC"/>
    <w:rsid w:val="00B7581F"/>
    <w:rsid w:val="00B805F1"/>
    <w:rsid w:val="00B80905"/>
    <w:rsid w:val="00B8283F"/>
    <w:rsid w:val="00B829FF"/>
    <w:rsid w:val="00B83DB4"/>
    <w:rsid w:val="00B842FC"/>
    <w:rsid w:val="00B8536E"/>
    <w:rsid w:val="00B85370"/>
    <w:rsid w:val="00B86F77"/>
    <w:rsid w:val="00B8763D"/>
    <w:rsid w:val="00B91788"/>
    <w:rsid w:val="00B926C7"/>
    <w:rsid w:val="00B938B2"/>
    <w:rsid w:val="00B939FF"/>
    <w:rsid w:val="00B93F04"/>
    <w:rsid w:val="00B94521"/>
    <w:rsid w:val="00B948A2"/>
    <w:rsid w:val="00B94C3B"/>
    <w:rsid w:val="00B95946"/>
    <w:rsid w:val="00B97574"/>
    <w:rsid w:val="00BA068B"/>
    <w:rsid w:val="00BA0BD9"/>
    <w:rsid w:val="00BA120E"/>
    <w:rsid w:val="00BA24B9"/>
    <w:rsid w:val="00BA2991"/>
    <w:rsid w:val="00BA2D75"/>
    <w:rsid w:val="00BA3046"/>
    <w:rsid w:val="00BA30CE"/>
    <w:rsid w:val="00BA3F72"/>
    <w:rsid w:val="00BA47D5"/>
    <w:rsid w:val="00BA62E2"/>
    <w:rsid w:val="00BA7F2C"/>
    <w:rsid w:val="00BB035F"/>
    <w:rsid w:val="00BB3D7E"/>
    <w:rsid w:val="00BB4952"/>
    <w:rsid w:val="00BB50D6"/>
    <w:rsid w:val="00BB6222"/>
    <w:rsid w:val="00BB642B"/>
    <w:rsid w:val="00BB6570"/>
    <w:rsid w:val="00BB7185"/>
    <w:rsid w:val="00BC003A"/>
    <w:rsid w:val="00BC0976"/>
    <w:rsid w:val="00BC1F81"/>
    <w:rsid w:val="00BC3066"/>
    <w:rsid w:val="00BC3D99"/>
    <w:rsid w:val="00BC3E0E"/>
    <w:rsid w:val="00BC6843"/>
    <w:rsid w:val="00BC7170"/>
    <w:rsid w:val="00BD0C70"/>
    <w:rsid w:val="00BD1B9E"/>
    <w:rsid w:val="00BD3F75"/>
    <w:rsid w:val="00BD4F8E"/>
    <w:rsid w:val="00BD50CF"/>
    <w:rsid w:val="00BD5790"/>
    <w:rsid w:val="00BD7CB5"/>
    <w:rsid w:val="00BE017F"/>
    <w:rsid w:val="00BE3BB8"/>
    <w:rsid w:val="00BE4A0B"/>
    <w:rsid w:val="00BE5DDD"/>
    <w:rsid w:val="00BE7178"/>
    <w:rsid w:val="00BE781E"/>
    <w:rsid w:val="00BE79CC"/>
    <w:rsid w:val="00BF0022"/>
    <w:rsid w:val="00BF01EF"/>
    <w:rsid w:val="00BF1688"/>
    <w:rsid w:val="00BF335B"/>
    <w:rsid w:val="00BF35FE"/>
    <w:rsid w:val="00BF4170"/>
    <w:rsid w:val="00BF5B40"/>
    <w:rsid w:val="00BF6191"/>
    <w:rsid w:val="00BF61B8"/>
    <w:rsid w:val="00C00895"/>
    <w:rsid w:val="00C00A2F"/>
    <w:rsid w:val="00C00A47"/>
    <w:rsid w:val="00C02922"/>
    <w:rsid w:val="00C02926"/>
    <w:rsid w:val="00C034D5"/>
    <w:rsid w:val="00C03632"/>
    <w:rsid w:val="00C04A5C"/>
    <w:rsid w:val="00C052C3"/>
    <w:rsid w:val="00C052ED"/>
    <w:rsid w:val="00C06626"/>
    <w:rsid w:val="00C06FFB"/>
    <w:rsid w:val="00C07546"/>
    <w:rsid w:val="00C07ADA"/>
    <w:rsid w:val="00C11EF4"/>
    <w:rsid w:val="00C120DA"/>
    <w:rsid w:val="00C15510"/>
    <w:rsid w:val="00C15B6E"/>
    <w:rsid w:val="00C16330"/>
    <w:rsid w:val="00C16C8F"/>
    <w:rsid w:val="00C2078F"/>
    <w:rsid w:val="00C208E7"/>
    <w:rsid w:val="00C218CB"/>
    <w:rsid w:val="00C21B33"/>
    <w:rsid w:val="00C21B41"/>
    <w:rsid w:val="00C221AE"/>
    <w:rsid w:val="00C241BC"/>
    <w:rsid w:val="00C24A11"/>
    <w:rsid w:val="00C27ACC"/>
    <w:rsid w:val="00C27BD4"/>
    <w:rsid w:val="00C33264"/>
    <w:rsid w:val="00C35C04"/>
    <w:rsid w:val="00C37847"/>
    <w:rsid w:val="00C379E2"/>
    <w:rsid w:val="00C40A0C"/>
    <w:rsid w:val="00C4114A"/>
    <w:rsid w:val="00C42214"/>
    <w:rsid w:val="00C433FD"/>
    <w:rsid w:val="00C4389B"/>
    <w:rsid w:val="00C43F07"/>
    <w:rsid w:val="00C459D0"/>
    <w:rsid w:val="00C47BF7"/>
    <w:rsid w:val="00C47E30"/>
    <w:rsid w:val="00C47E5D"/>
    <w:rsid w:val="00C514E3"/>
    <w:rsid w:val="00C5366C"/>
    <w:rsid w:val="00C54ABB"/>
    <w:rsid w:val="00C55237"/>
    <w:rsid w:val="00C57877"/>
    <w:rsid w:val="00C61BC1"/>
    <w:rsid w:val="00C63AD2"/>
    <w:rsid w:val="00C65390"/>
    <w:rsid w:val="00C65518"/>
    <w:rsid w:val="00C67AB6"/>
    <w:rsid w:val="00C67CCC"/>
    <w:rsid w:val="00C67EED"/>
    <w:rsid w:val="00C67FA9"/>
    <w:rsid w:val="00C71F8D"/>
    <w:rsid w:val="00C73D6C"/>
    <w:rsid w:val="00C74361"/>
    <w:rsid w:val="00C76A38"/>
    <w:rsid w:val="00C77A6C"/>
    <w:rsid w:val="00C804E9"/>
    <w:rsid w:val="00C809EA"/>
    <w:rsid w:val="00C80ECF"/>
    <w:rsid w:val="00C81191"/>
    <w:rsid w:val="00C81C37"/>
    <w:rsid w:val="00C827B3"/>
    <w:rsid w:val="00C83467"/>
    <w:rsid w:val="00C84540"/>
    <w:rsid w:val="00C87109"/>
    <w:rsid w:val="00C87D0F"/>
    <w:rsid w:val="00C87F75"/>
    <w:rsid w:val="00C92EF2"/>
    <w:rsid w:val="00C92F7E"/>
    <w:rsid w:val="00C93972"/>
    <w:rsid w:val="00C95F98"/>
    <w:rsid w:val="00CA0B0A"/>
    <w:rsid w:val="00CA1EA0"/>
    <w:rsid w:val="00CA417E"/>
    <w:rsid w:val="00CA45EC"/>
    <w:rsid w:val="00CA4685"/>
    <w:rsid w:val="00CA4AA2"/>
    <w:rsid w:val="00CA4D7B"/>
    <w:rsid w:val="00CA52A5"/>
    <w:rsid w:val="00CA7186"/>
    <w:rsid w:val="00CA7594"/>
    <w:rsid w:val="00CA7601"/>
    <w:rsid w:val="00CB09E8"/>
    <w:rsid w:val="00CB145A"/>
    <w:rsid w:val="00CB14C3"/>
    <w:rsid w:val="00CB1BD3"/>
    <w:rsid w:val="00CB2086"/>
    <w:rsid w:val="00CB3136"/>
    <w:rsid w:val="00CB37ED"/>
    <w:rsid w:val="00CB381B"/>
    <w:rsid w:val="00CB44D5"/>
    <w:rsid w:val="00CB5CDF"/>
    <w:rsid w:val="00CB61C8"/>
    <w:rsid w:val="00CB6AAC"/>
    <w:rsid w:val="00CB70A2"/>
    <w:rsid w:val="00CB7A22"/>
    <w:rsid w:val="00CB7E56"/>
    <w:rsid w:val="00CC090E"/>
    <w:rsid w:val="00CC2685"/>
    <w:rsid w:val="00CC33DD"/>
    <w:rsid w:val="00CC3AFF"/>
    <w:rsid w:val="00CC5AB8"/>
    <w:rsid w:val="00CC5DBF"/>
    <w:rsid w:val="00CC6F4E"/>
    <w:rsid w:val="00CD00D2"/>
    <w:rsid w:val="00CD03D1"/>
    <w:rsid w:val="00CD09E2"/>
    <w:rsid w:val="00CD0D89"/>
    <w:rsid w:val="00CD1A93"/>
    <w:rsid w:val="00CD351E"/>
    <w:rsid w:val="00CD389A"/>
    <w:rsid w:val="00CD44CE"/>
    <w:rsid w:val="00CD4BD8"/>
    <w:rsid w:val="00CD59F1"/>
    <w:rsid w:val="00CD5CF2"/>
    <w:rsid w:val="00CD7354"/>
    <w:rsid w:val="00CE002A"/>
    <w:rsid w:val="00CE09FA"/>
    <w:rsid w:val="00CE0F02"/>
    <w:rsid w:val="00CE2CE4"/>
    <w:rsid w:val="00CE33FE"/>
    <w:rsid w:val="00CE4248"/>
    <w:rsid w:val="00CE42A6"/>
    <w:rsid w:val="00CE7034"/>
    <w:rsid w:val="00CF1D64"/>
    <w:rsid w:val="00CF2879"/>
    <w:rsid w:val="00CF6002"/>
    <w:rsid w:val="00CF708F"/>
    <w:rsid w:val="00CF770E"/>
    <w:rsid w:val="00D00870"/>
    <w:rsid w:val="00D0178F"/>
    <w:rsid w:val="00D035B1"/>
    <w:rsid w:val="00D04DE2"/>
    <w:rsid w:val="00D06DCC"/>
    <w:rsid w:val="00D06F62"/>
    <w:rsid w:val="00D102DD"/>
    <w:rsid w:val="00D10E5E"/>
    <w:rsid w:val="00D11B8E"/>
    <w:rsid w:val="00D123F6"/>
    <w:rsid w:val="00D13E9B"/>
    <w:rsid w:val="00D1560F"/>
    <w:rsid w:val="00D158A7"/>
    <w:rsid w:val="00D1598A"/>
    <w:rsid w:val="00D16103"/>
    <w:rsid w:val="00D20BD0"/>
    <w:rsid w:val="00D22AEF"/>
    <w:rsid w:val="00D22DA6"/>
    <w:rsid w:val="00D24059"/>
    <w:rsid w:val="00D249C1"/>
    <w:rsid w:val="00D25496"/>
    <w:rsid w:val="00D255A3"/>
    <w:rsid w:val="00D26B79"/>
    <w:rsid w:val="00D2781E"/>
    <w:rsid w:val="00D27F9E"/>
    <w:rsid w:val="00D302CC"/>
    <w:rsid w:val="00D3151A"/>
    <w:rsid w:val="00D32575"/>
    <w:rsid w:val="00D32BCC"/>
    <w:rsid w:val="00D32CE1"/>
    <w:rsid w:val="00D35798"/>
    <w:rsid w:val="00D36670"/>
    <w:rsid w:val="00D40AFA"/>
    <w:rsid w:val="00D41310"/>
    <w:rsid w:val="00D421EA"/>
    <w:rsid w:val="00D42DDE"/>
    <w:rsid w:val="00D438AB"/>
    <w:rsid w:val="00D43A0C"/>
    <w:rsid w:val="00D440B0"/>
    <w:rsid w:val="00D44343"/>
    <w:rsid w:val="00D453DE"/>
    <w:rsid w:val="00D45C21"/>
    <w:rsid w:val="00D50250"/>
    <w:rsid w:val="00D504A6"/>
    <w:rsid w:val="00D51C04"/>
    <w:rsid w:val="00D5278C"/>
    <w:rsid w:val="00D54B27"/>
    <w:rsid w:val="00D56BC6"/>
    <w:rsid w:val="00D60546"/>
    <w:rsid w:val="00D60B66"/>
    <w:rsid w:val="00D60C5A"/>
    <w:rsid w:val="00D61BC7"/>
    <w:rsid w:val="00D623A8"/>
    <w:rsid w:val="00D624EF"/>
    <w:rsid w:val="00D63EB4"/>
    <w:rsid w:val="00D6516C"/>
    <w:rsid w:val="00D7198A"/>
    <w:rsid w:val="00D71F26"/>
    <w:rsid w:val="00D72356"/>
    <w:rsid w:val="00D72F7F"/>
    <w:rsid w:val="00D7361A"/>
    <w:rsid w:val="00D74A12"/>
    <w:rsid w:val="00D74A29"/>
    <w:rsid w:val="00D75C42"/>
    <w:rsid w:val="00D76504"/>
    <w:rsid w:val="00D76527"/>
    <w:rsid w:val="00D76612"/>
    <w:rsid w:val="00D777E1"/>
    <w:rsid w:val="00D77FA6"/>
    <w:rsid w:val="00D803BC"/>
    <w:rsid w:val="00D80C30"/>
    <w:rsid w:val="00D81573"/>
    <w:rsid w:val="00D82822"/>
    <w:rsid w:val="00D83206"/>
    <w:rsid w:val="00D83220"/>
    <w:rsid w:val="00D84D35"/>
    <w:rsid w:val="00D85429"/>
    <w:rsid w:val="00D8569E"/>
    <w:rsid w:val="00D85716"/>
    <w:rsid w:val="00D8588B"/>
    <w:rsid w:val="00D85CF1"/>
    <w:rsid w:val="00D86193"/>
    <w:rsid w:val="00D86DD5"/>
    <w:rsid w:val="00D879C8"/>
    <w:rsid w:val="00D90668"/>
    <w:rsid w:val="00D907B7"/>
    <w:rsid w:val="00D9122B"/>
    <w:rsid w:val="00D91707"/>
    <w:rsid w:val="00D91EF7"/>
    <w:rsid w:val="00D91F8B"/>
    <w:rsid w:val="00D93177"/>
    <w:rsid w:val="00D9398D"/>
    <w:rsid w:val="00D93A48"/>
    <w:rsid w:val="00D93CD5"/>
    <w:rsid w:val="00D94ECD"/>
    <w:rsid w:val="00D94F84"/>
    <w:rsid w:val="00D9511A"/>
    <w:rsid w:val="00D95577"/>
    <w:rsid w:val="00D96EC8"/>
    <w:rsid w:val="00D978C5"/>
    <w:rsid w:val="00DA0278"/>
    <w:rsid w:val="00DA066B"/>
    <w:rsid w:val="00DA1E25"/>
    <w:rsid w:val="00DA36AA"/>
    <w:rsid w:val="00DA4259"/>
    <w:rsid w:val="00DA4D33"/>
    <w:rsid w:val="00DA4EEC"/>
    <w:rsid w:val="00DA64FC"/>
    <w:rsid w:val="00DA6B2F"/>
    <w:rsid w:val="00DA6C02"/>
    <w:rsid w:val="00DA6E9D"/>
    <w:rsid w:val="00DB0007"/>
    <w:rsid w:val="00DB023F"/>
    <w:rsid w:val="00DB2604"/>
    <w:rsid w:val="00DB2B7A"/>
    <w:rsid w:val="00DB3A96"/>
    <w:rsid w:val="00DB3D09"/>
    <w:rsid w:val="00DB53F9"/>
    <w:rsid w:val="00DB5CA8"/>
    <w:rsid w:val="00DB5E83"/>
    <w:rsid w:val="00DB6366"/>
    <w:rsid w:val="00DB64A3"/>
    <w:rsid w:val="00DB66A8"/>
    <w:rsid w:val="00DB7E61"/>
    <w:rsid w:val="00DC1FC6"/>
    <w:rsid w:val="00DC20B6"/>
    <w:rsid w:val="00DC24E7"/>
    <w:rsid w:val="00DC2DC6"/>
    <w:rsid w:val="00DC417A"/>
    <w:rsid w:val="00DC4251"/>
    <w:rsid w:val="00DC4FB4"/>
    <w:rsid w:val="00DC5698"/>
    <w:rsid w:val="00DC56E7"/>
    <w:rsid w:val="00DC588F"/>
    <w:rsid w:val="00DC5C9B"/>
    <w:rsid w:val="00DC5F8C"/>
    <w:rsid w:val="00DC629F"/>
    <w:rsid w:val="00DD6569"/>
    <w:rsid w:val="00DD779F"/>
    <w:rsid w:val="00DE19E9"/>
    <w:rsid w:val="00DE2E15"/>
    <w:rsid w:val="00DE39FD"/>
    <w:rsid w:val="00DE3D70"/>
    <w:rsid w:val="00DE3F2D"/>
    <w:rsid w:val="00DE6382"/>
    <w:rsid w:val="00DE6E4F"/>
    <w:rsid w:val="00DE7252"/>
    <w:rsid w:val="00DE7259"/>
    <w:rsid w:val="00DE7585"/>
    <w:rsid w:val="00DE7594"/>
    <w:rsid w:val="00DE79E2"/>
    <w:rsid w:val="00DF0237"/>
    <w:rsid w:val="00DF2844"/>
    <w:rsid w:val="00DF422D"/>
    <w:rsid w:val="00DF6C76"/>
    <w:rsid w:val="00DF6CD9"/>
    <w:rsid w:val="00DF76C4"/>
    <w:rsid w:val="00E003C6"/>
    <w:rsid w:val="00E01656"/>
    <w:rsid w:val="00E03216"/>
    <w:rsid w:val="00E0396C"/>
    <w:rsid w:val="00E03A63"/>
    <w:rsid w:val="00E03C49"/>
    <w:rsid w:val="00E045C4"/>
    <w:rsid w:val="00E06F7D"/>
    <w:rsid w:val="00E07534"/>
    <w:rsid w:val="00E10134"/>
    <w:rsid w:val="00E10D47"/>
    <w:rsid w:val="00E11C3B"/>
    <w:rsid w:val="00E125EC"/>
    <w:rsid w:val="00E16E09"/>
    <w:rsid w:val="00E2041E"/>
    <w:rsid w:val="00E20472"/>
    <w:rsid w:val="00E20483"/>
    <w:rsid w:val="00E229A0"/>
    <w:rsid w:val="00E22B77"/>
    <w:rsid w:val="00E24086"/>
    <w:rsid w:val="00E243D6"/>
    <w:rsid w:val="00E24B9A"/>
    <w:rsid w:val="00E26320"/>
    <w:rsid w:val="00E26531"/>
    <w:rsid w:val="00E26EFD"/>
    <w:rsid w:val="00E273F2"/>
    <w:rsid w:val="00E27A1C"/>
    <w:rsid w:val="00E32815"/>
    <w:rsid w:val="00E34C7E"/>
    <w:rsid w:val="00E3655C"/>
    <w:rsid w:val="00E37123"/>
    <w:rsid w:val="00E4107D"/>
    <w:rsid w:val="00E432F3"/>
    <w:rsid w:val="00E44E7B"/>
    <w:rsid w:val="00E47196"/>
    <w:rsid w:val="00E471C8"/>
    <w:rsid w:val="00E473F9"/>
    <w:rsid w:val="00E5113D"/>
    <w:rsid w:val="00E52228"/>
    <w:rsid w:val="00E52DEE"/>
    <w:rsid w:val="00E52FD1"/>
    <w:rsid w:val="00E5519C"/>
    <w:rsid w:val="00E55A76"/>
    <w:rsid w:val="00E60103"/>
    <w:rsid w:val="00E612E9"/>
    <w:rsid w:val="00E64373"/>
    <w:rsid w:val="00E65150"/>
    <w:rsid w:val="00E653CA"/>
    <w:rsid w:val="00E657CE"/>
    <w:rsid w:val="00E66E86"/>
    <w:rsid w:val="00E70918"/>
    <w:rsid w:val="00E70B80"/>
    <w:rsid w:val="00E71B70"/>
    <w:rsid w:val="00E72715"/>
    <w:rsid w:val="00E72CEE"/>
    <w:rsid w:val="00E736BE"/>
    <w:rsid w:val="00E7380D"/>
    <w:rsid w:val="00E7400D"/>
    <w:rsid w:val="00E74160"/>
    <w:rsid w:val="00E7444E"/>
    <w:rsid w:val="00E7484B"/>
    <w:rsid w:val="00E7521C"/>
    <w:rsid w:val="00E75D30"/>
    <w:rsid w:val="00E75F57"/>
    <w:rsid w:val="00E77220"/>
    <w:rsid w:val="00E77B97"/>
    <w:rsid w:val="00E81B22"/>
    <w:rsid w:val="00E82485"/>
    <w:rsid w:val="00E82741"/>
    <w:rsid w:val="00E83265"/>
    <w:rsid w:val="00E849E6"/>
    <w:rsid w:val="00E85055"/>
    <w:rsid w:val="00E860F7"/>
    <w:rsid w:val="00E86EA1"/>
    <w:rsid w:val="00E87656"/>
    <w:rsid w:val="00E90600"/>
    <w:rsid w:val="00E9215D"/>
    <w:rsid w:val="00E928FD"/>
    <w:rsid w:val="00E92D1D"/>
    <w:rsid w:val="00E94F0C"/>
    <w:rsid w:val="00E954CE"/>
    <w:rsid w:val="00E96C3A"/>
    <w:rsid w:val="00E96CD8"/>
    <w:rsid w:val="00E97FBE"/>
    <w:rsid w:val="00EA05AF"/>
    <w:rsid w:val="00EA0B45"/>
    <w:rsid w:val="00EA1977"/>
    <w:rsid w:val="00EA1E63"/>
    <w:rsid w:val="00EA36B6"/>
    <w:rsid w:val="00EA40FB"/>
    <w:rsid w:val="00EA4248"/>
    <w:rsid w:val="00EA5C8F"/>
    <w:rsid w:val="00EA7270"/>
    <w:rsid w:val="00EB1519"/>
    <w:rsid w:val="00EB26E3"/>
    <w:rsid w:val="00EB5533"/>
    <w:rsid w:val="00EB6457"/>
    <w:rsid w:val="00EB65BB"/>
    <w:rsid w:val="00EB725D"/>
    <w:rsid w:val="00EC0861"/>
    <w:rsid w:val="00EC0977"/>
    <w:rsid w:val="00EC0DB0"/>
    <w:rsid w:val="00EC0F90"/>
    <w:rsid w:val="00EC1A11"/>
    <w:rsid w:val="00EC1ED2"/>
    <w:rsid w:val="00EC2D1A"/>
    <w:rsid w:val="00EC3C05"/>
    <w:rsid w:val="00EC458D"/>
    <w:rsid w:val="00EC472C"/>
    <w:rsid w:val="00EC4909"/>
    <w:rsid w:val="00EC4CE5"/>
    <w:rsid w:val="00EC5E18"/>
    <w:rsid w:val="00EC7406"/>
    <w:rsid w:val="00EC78A9"/>
    <w:rsid w:val="00EC7E02"/>
    <w:rsid w:val="00ED0401"/>
    <w:rsid w:val="00ED071E"/>
    <w:rsid w:val="00ED083F"/>
    <w:rsid w:val="00ED16A9"/>
    <w:rsid w:val="00ED1B12"/>
    <w:rsid w:val="00ED2181"/>
    <w:rsid w:val="00ED2D8D"/>
    <w:rsid w:val="00ED5FC7"/>
    <w:rsid w:val="00ED6074"/>
    <w:rsid w:val="00ED67E0"/>
    <w:rsid w:val="00ED6C02"/>
    <w:rsid w:val="00EE08BC"/>
    <w:rsid w:val="00EE1A88"/>
    <w:rsid w:val="00EE1B42"/>
    <w:rsid w:val="00EE26B0"/>
    <w:rsid w:val="00EE3254"/>
    <w:rsid w:val="00EE3454"/>
    <w:rsid w:val="00EE398C"/>
    <w:rsid w:val="00EE4460"/>
    <w:rsid w:val="00EE5412"/>
    <w:rsid w:val="00EE5444"/>
    <w:rsid w:val="00EE673C"/>
    <w:rsid w:val="00EE75BA"/>
    <w:rsid w:val="00EE7743"/>
    <w:rsid w:val="00EF05B0"/>
    <w:rsid w:val="00EF1661"/>
    <w:rsid w:val="00EF168A"/>
    <w:rsid w:val="00EF2E46"/>
    <w:rsid w:val="00EF5817"/>
    <w:rsid w:val="00EF585B"/>
    <w:rsid w:val="00EF5B10"/>
    <w:rsid w:val="00EF6241"/>
    <w:rsid w:val="00F00BFC"/>
    <w:rsid w:val="00F01122"/>
    <w:rsid w:val="00F017EA"/>
    <w:rsid w:val="00F017F4"/>
    <w:rsid w:val="00F0199E"/>
    <w:rsid w:val="00F0254C"/>
    <w:rsid w:val="00F035FE"/>
    <w:rsid w:val="00F03D16"/>
    <w:rsid w:val="00F06C7D"/>
    <w:rsid w:val="00F1013C"/>
    <w:rsid w:val="00F10B05"/>
    <w:rsid w:val="00F112ED"/>
    <w:rsid w:val="00F1132E"/>
    <w:rsid w:val="00F13F12"/>
    <w:rsid w:val="00F1463D"/>
    <w:rsid w:val="00F147D5"/>
    <w:rsid w:val="00F20089"/>
    <w:rsid w:val="00F201F2"/>
    <w:rsid w:val="00F214F0"/>
    <w:rsid w:val="00F2315A"/>
    <w:rsid w:val="00F2357D"/>
    <w:rsid w:val="00F24597"/>
    <w:rsid w:val="00F24B5D"/>
    <w:rsid w:val="00F25975"/>
    <w:rsid w:val="00F25F06"/>
    <w:rsid w:val="00F309E3"/>
    <w:rsid w:val="00F31754"/>
    <w:rsid w:val="00F32537"/>
    <w:rsid w:val="00F325E7"/>
    <w:rsid w:val="00F33634"/>
    <w:rsid w:val="00F345E6"/>
    <w:rsid w:val="00F34BCF"/>
    <w:rsid w:val="00F3670D"/>
    <w:rsid w:val="00F36FC9"/>
    <w:rsid w:val="00F40BF7"/>
    <w:rsid w:val="00F438EB"/>
    <w:rsid w:val="00F44E2A"/>
    <w:rsid w:val="00F45146"/>
    <w:rsid w:val="00F45899"/>
    <w:rsid w:val="00F45C83"/>
    <w:rsid w:val="00F46133"/>
    <w:rsid w:val="00F46B26"/>
    <w:rsid w:val="00F52E52"/>
    <w:rsid w:val="00F535CE"/>
    <w:rsid w:val="00F548F2"/>
    <w:rsid w:val="00F55DC4"/>
    <w:rsid w:val="00F55E5F"/>
    <w:rsid w:val="00F56763"/>
    <w:rsid w:val="00F57C83"/>
    <w:rsid w:val="00F6049E"/>
    <w:rsid w:val="00F60797"/>
    <w:rsid w:val="00F60D9C"/>
    <w:rsid w:val="00F62720"/>
    <w:rsid w:val="00F627ED"/>
    <w:rsid w:val="00F641E9"/>
    <w:rsid w:val="00F648AB"/>
    <w:rsid w:val="00F648F3"/>
    <w:rsid w:val="00F64FCF"/>
    <w:rsid w:val="00F706EA"/>
    <w:rsid w:val="00F70FEB"/>
    <w:rsid w:val="00F716BC"/>
    <w:rsid w:val="00F726F1"/>
    <w:rsid w:val="00F728B1"/>
    <w:rsid w:val="00F738A6"/>
    <w:rsid w:val="00F74804"/>
    <w:rsid w:val="00F74AD9"/>
    <w:rsid w:val="00F75B21"/>
    <w:rsid w:val="00F76695"/>
    <w:rsid w:val="00F769F9"/>
    <w:rsid w:val="00F76AFD"/>
    <w:rsid w:val="00F77ED0"/>
    <w:rsid w:val="00F813C1"/>
    <w:rsid w:val="00F817C8"/>
    <w:rsid w:val="00F81E04"/>
    <w:rsid w:val="00F82D36"/>
    <w:rsid w:val="00F82D5A"/>
    <w:rsid w:val="00F82EB4"/>
    <w:rsid w:val="00F82FEF"/>
    <w:rsid w:val="00F83276"/>
    <w:rsid w:val="00F83FB4"/>
    <w:rsid w:val="00F85342"/>
    <w:rsid w:val="00F855E6"/>
    <w:rsid w:val="00F86021"/>
    <w:rsid w:val="00F86DA3"/>
    <w:rsid w:val="00F86E1E"/>
    <w:rsid w:val="00F8799F"/>
    <w:rsid w:val="00F92179"/>
    <w:rsid w:val="00F9239F"/>
    <w:rsid w:val="00F93F13"/>
    <w:rsid w:val="00F942AA"/>
    <w:rsid w:val="00F95378"/>
    <w:rsid w:val="00F95ADD"/>
    <w:rsid w:val="00F95F4F"/>
    <w:rsid w:val="00F973A5"/>
    <w:rsid w:val="00FA0C92"/>
    <w:rsid w:val="00FA26AE"/>
    <w:rsid w:val="00FA323C"/>
    <w:rsid w:val="00FA37C6"/>
    <w:rsid w:val="00FA6335"/>
    <w:rsid w:val="00FA64F5"/>
    <w:rsid w:val="00FA666F"/>
    <w:rsid w:val="00FB1108"/>
    <w:rsid w:val="00FB3319"/>
    <w:rsid w:val="00FB3892"/>
    <w:rsid w:val="00FB5C84"/>
    <w:rsid w:val="00FB6B97"/>
    <w:rsid w:val="00FB7A40"/>
    <w:rsid w:val="00FC0363"/>
    <w:rsid w:val="00FC25FE"/>
    <w:rsid w:val="00FC395A"/>
    <w:rsid w:val="00FC3D14"/>
    <w:rsid w:val="00FC3DA5"/>
    <w:rsid w:val="00FC440E"/>
    <w:rsid w:val="00FC6B8F"/>
    <w:rsid w:val="00FC7EE8"/>
    <w:rsid w:val="00FD1AB3"/>
    <w:rsid w:val="00FD1B07"/>
    <w:rsid w:val="00FD273E"/>
    <w:rsid w:val="00FD4009"/>
    <w:rsid w:val="00FD46FA"/>
    <w:rsid w:val="00FD5937"/>
    <w:rsid w:val="00FD6883"/>
    <w:rsid w:val="00FD72CE"/>
    <w:rsid w:val="00FE0532"/>
    <w:rsid w:val="00FE0996"/>
    <w:rsid w:val="00FE1CDC"/>
    <w:rsid w:val="00FE1EB0"/>
    <w:rsid w:val="00FE1F04"/>
    <w:rsid w:val="00FE23CB"/>
    <w:rsid w:val="00FE45F3"/>
    <w:rsid w:val="00FE59EE"/>
    <w:rsid w:val="00FE634E"/>
    <w:rsid w:val="00FF01F1"/>
    <w:rsid w:val="00FF0275"/>
    <w:rsid w:val="00FF2800"/>
    <w:rsid w:val="00FF2FC3"/>
    <w:rsid w:val="00FF310C"/>
    <w:rsid w:val="00FF4267"/>
    <w:rsid w:val="00FF6265"/>
    <w:rsid w:val="00FF6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Standardowy1"/>
    <w:qFormat/>
    <w:rsid w:val="004E2C90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E2C90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qFormat/>
    <w:rsid w:val="004E2C90"/>
    <w:pPr>
      <w:keepNext/>
      <w:spacing w:line="360" w:lineRule="atLeast"/>
      <w:jc w:val="center"/>
      <w:outlineLvl w:val="1"/>
    </w:pPr>
    <w:rPr>
      <w:rFonts w:ascii="Courier New" w:hAnsi="Courier New"/>
    </w:rPr>
  </w:style>
  <w:style w:type="paragraph" w:styleId="Nagwek3">
    <w:name w:val="heading 3"/>
    <w:basedOn w:val="Normalny"/>
    <w:next w:val="Normalny"/>
    <w:link w:val="Nagwek3Znak"/>
    <w:qFormat/>
    <w:rsid w:val="004E2C90"/>
    <w:pPr>
      <w:keepNext/>
      <w:jc w:val="both"/>
      <w:outlineLvl w:val="2"/>
    </w:pPr>
    <w:rPr>
      <w:rFonts w:ascii="Courier New" w:hAnsi="Courier New"/>
    </w:rPr>
  </w:style>
  <w:style w:type="paragraph" w:styleId="Nagwek4">
    <w:name w:val="heading 4"/>
    <w:basedOn w:val="Normalny"/>
    <w:next w:val="Normalny"/>
    <w:link w:val="Nagwek4Znak"/>
    <w:qFormat/>
    <w:rsid w:val="004E2C90"/>
    <w:pPr>
      <w:keepNext/>
      <w:jc w:val="center"/>
      <w:outlineLvl w:val="3"/>
    </w:pPr>
    <w:rPr>
      <w:b/>
      <w:sz w:val="16"/>
    </w:rPr>
  </w:style>
  <w:style w:type="paragraph" w:styleId="Nagwek5">
    <w:name w:val="heading 5"/>
    <w:basedOn w:val="Normalny"/>
    <w:next w:val="Normalny"/>
    <w:link w:val="Nagwek5Znak"/>
    <w:qFormat/>
    <w:rsid w:val="004E2C90"/>
    <w:pPr>
      <w:keepNext/>
      <w:spacing w:line="360" w:lineRule="atLeast"/>
      <w:ind w:left="5664"/>
      <w:jc w:val="both"/>
      <w:outlineLvl w:val="4"/>
    </w:pPr>
    <w:rPr>
      <w:rFonts w:ascii="Courier New" w:hAnsi="Courier New"/>
      <w:b/>
    </w:rPr>
  </w:style>
  <w:style w:type="paragraph" w:styleId="Nagwek6">
    <w:name w:val="heading 6"/>
    <w:basedOn w:val="Normalny"/>
    <w:next w:val="Normalny"/>
    <w:link w:val="Nagwek6Znak"/>
    <w:qFormat/>
    <w:rsid w:val="004E2C90"/>
    <w:pPr>
      <w:keepNext/>
      <w:spacing w:line="360" w:lineRule="auto"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link w:val="Nagwek7Znak"/>
    <w:qFormat/>
    <w:rsid w:val="004E2C90"/>
    <w:pPr>
      <w:keepNext/>
      <w:widowControl w:val="0"/>
      <w:tabs>
        <w:tab w:val="right" w:pos="8953"/>
      </w:tabs>
      <w:jc w:val="center"/>
      <w:outlineLvl w:val="6"/>
    </w:pPr>
    <w:rPr>
      <w:b/>
      <w:sz w:val="17"/>
    </w:rPr>
  </w:style>
  <w:style w:type="paragraph" w:styleId="Nagwek8">
    <w:name w:val="heading 8"/>
    <w:basedOn w:val="Normalny"/>
    <w:next w:val="Normalny"/>
    <w:link w:val="Nagwek8Znak"/>
    <w:qFormat/>
    <w:rsid w:val="004E2C90"/>
    <w:pPr>
      <w:keepNext/>
      <w:spacing w:line="360" w:lineRule="auto"/>
      <w:jc w:val="center"/>
      <w:outlineLvl w:val="7"/>
    </w:pPr>
    <w:rPr>
      <w:b/>
      <w:sz w:val="32"/>
    </w:rPr>
  </w:style>
  <w:style w:type="paragraph" w:styleId="Nagwek9">
    <w:name w:val="heading 9"/>
    <w:basedOn w:val="Normalny"/>
    <w:next w:val="Normalny"/>
    <w:link w:val="Nagwek9Znak"/>
    <w:qFormat/>
    <w:rsid w:val="004E2C90"/>
    <w:pPr>
      <w:keepNext/>
      <w:tabs>
        <w:tab w:val="left" w:pos="6379"/>
        <w:tab w:val="left" w:pos="6804"/>
        <w:tab w:val="left" w:pos="7371"/>
      </w:tabs>
      <w:ind w:left="851" w:hanging="426"/>
      <w:jc w:val="both"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rsid w:val="004E2C90"/>
    <w:rPr>
      <w:sz w:val="20"/>
    </w:rPr>
  </w:style>
  <w:style w:type="paragraph" w:styleId="Tekstpodstawowywcity">
    <w:name w:val="Body Text Indent"/>
    <w:basedOn w:val="Normalny"/>
    <w:link w:val="TekstpodstawowywcityZnak"/>
    <w:rsid w:val="004E2C90"/>
    <w:pPr>
      <w:jc w:val="both"/>
    </w:pPr>
    <w:rPr>
      <w:rFonts w:ascii="Arial" w:hAnsi="Arial"/>
      <w:i/>
      <w:sz w:val="20"/>
    </w:rPr>
  </w:style>
  <w:style w:type="paragraph" w:styleId="Tekstpodstawowy">
    <w:name w:val="Body Text"/>
    <w:basedOn w:val="Normalny"/>
    <w:link w:val="TekstpodstawowyZnak"/>
    <w:rsid w:val="004E2C90"/>
    <w:rPr>
      <w:sz w:val="32"/>
    </w:rPr>
  </w:style>
  <w:style w:type="paragraph" w:customStyle="1" w:styleId="St3-ust-czlonowy">
    <w:name w:val="St3-ust-czlonowy"/>
    <w:basedOn w:val="Normalny"/>
    <w:rsid w:val="004E2C90"/>
    <w:pPr>
      <w:ind w:left="397" w:hanging="397"/>
      <w:jc w:val="both"/>
    </w:pPr>
  </w:style>
  <w:style w:type="paragraph" w:customStyle="1" w:styleId="St4-punkt">
    <w:name w:val="St4-punkt"/>
    <w:basedOn w:val="Normalny"/>
    <w:rsid w:val="004E2C90"/>
    <w:pPr>
      <w:ind w:left="680" w:hanging="340"/>
      <w:jc w:val="both"/>
    </w:pPr>
  </w:style>
  <w:style w:type="paragraph" w:customStyle="1" w:styleId="St3-ust-cz1">
    <w:name w:val="St3-ust-cz1"/>
    <w:basedOn w:val="Normalny"/>
    <w:rsid w:val="004E2C90"/>
    <w:pPr>
      <w:ind w:left="397" w:hanging="397"/>
      <w:jc w:val="both"/>
    </w:pPr>
  </w:style>
  <w:style w:type="paragraph" w:customStyle="1" w:styleId="Standardowy0">
    <w:name w:val="Standardowy.+"/>
    <w:rsid w:val="004E2C90"/>
    <w:rPr>
      <w:rFonts w:ascii="Arial" w:hAnsi="Arial"/>
      <w:sz w:val="24"/>
    </w:rPr>
  </w:style>
  <w:style w:type="paragraph" w:customStyle="1" w:styleId="BodyText21">
    <w:name w:val="Body Text 21"/>
    <w:basedOn w:val="Normalny"/>
    <w:rsid w:val="004E2C90"/>
    <w:pPr>
      <w:jc w:val="both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4E2C90"/>
    <w:pPr>
      <w:ind w:left="497" w:hanging="283"/>
    </w:pPr>
  </w:style>
  <w:style w:type="paragraph" w:styleId="Tekstpodstawowy3">
    <w:name w:val="Body Text 3"/>
    <w:basedOn w:val="Normalny"/>
    <w:link w:val="Tekstpodstawowy3Znak"/>
    <w:uiPriority w:val="99"/>
    <w:rsid w:val="004E2C90"/>
    <w:pPr>
      <w:jc w:val="both"/>
    </w:pPr>
  </w:style>
  <w:style w:type="paragraph" w:customStyle="1" w:styleId="St3-ust-czonowy">
    <w:name w:val="St3-ust-członowy"/>
    <w:basedOn w:val="Normalny"/>
    <w:rsid w:val="004E2C90"/>
    <w:pPr>
      <w:ind w:left="397" w:hanging="397"/>
      <w:jc w:val="both"/>
    </w:pPr>
  </w:style>
  <w:style w:type="paragraph" w:customStyle="1" w:styleId="H1">
    <w:name w:val="H1"/>
    <w:basedOn w:val="Normalny"/>
    <w:next w:val="Normalny"/>
    <w:rsid w:val="004E2C90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H3">
    <w:name w:val="H3"/>
    <w:basedOn w:val="Normalny"/>
    <w:next w:val="Normalny"/>
    <w:rsid w:val="004E2C90"/>
    <w:pPr>
      <w:keepNext/>
      <w:spacing w:before="100" w:after="100"/>
      <w:outlineLvl w:val="3"/>
    </w:pPr>
    <w:rPr>
      <w:b/>
      <w:sz w:val="28"/>
    </w:rPr>
  </w:style>
  <w:style w:type="paragraph" w:styleId="Tekstpodstawowywcity3">
    <w:name w:val="Body Text Indent 3"/>
    <w:basedOn w:val="Normalny"/>
    <w:link w:val="Tekstpodstawowywcity3Znak"/>
    <w:rsid w:val="004E2C90"/>
    <w:pPr>
      <w:ind w:firstLine="708"/>
      <w:jc w:val="both"/>
    </w:pPr>
    <w:rPr>
      <w:rFonts w:ascii="Arial" w:hAnsi="Arial"/>
      <w:i/>
    </w:rPr>
  </w:style>
  <w:style w:type="paragraph" w:customStyle="1" w:styleId="St3-ust-cz">
    <w:name w:val="St3-ust-cz"/>
    <w:basedOn w:val="Normalny"/>
    <w:rsid w:val="004E2C90"/>
    <w:pPr>
      <w:ind w:left="397" w:hanging="397"/>
      <w:jc w:val="both"/>
    </w:pPr>
  </w:style>
  <w:style w:type="character" w:styleId="Odwoanieprzypisudolnego">
    <w:name w:val="footnote reference"/>
    <w:uiPriority w:val="99"/>
    <w:rsid w:val="004E2C90"/>
    <w:rPr>
      <w:vertAlign w:val="superscript"/>
    </w:rPr>
  </w:style>
  <w:style w:type="paragraph" w:styleId="Lista3">
    <w:name w:val="List 3"/>
    <w:basedOn w:val="Normalny"/>
    <w:rsid w:val="004E2C90"/>
    <w:pPr>
      <w:ind w:left="849" w:hanging="283"/>
    </w:pPr>
    <w:rPr>
      <w:sz w:val="20"/>
    </w:rPr>
  </w:style>
  <w:style w:type="paragraph" w:customStyle="1" w:styleId="St-556-punktkilkunasty">
    <w:name w:val="St-556-punkt kilkunasty"/>
    <w:basedOn w:val="Normalny"/>
    <w:rsid w:val="004E2C90"/>
    <w:pPr>
      <w:tabs>
        <w:tab w:val="left" w:pos="794"/>
        <w:tab w:val="left" w:pos="1588"/>
      </w:tabs>
      <w:ind w:left="738" w:hanging="454"/>
      <w:jc w:val="both"/>
    </w:pPr>
    <w:rPr>
      <w:sz w:val="32"/>
    </w:rPr>
  </w:style>
  <w:style w:type="paragraph" w:customStyle="1" w:styleId="NormalnyWeb1">
    <w:name w:val="Normalny (Web)1"/>
    <w:basedOn w:val="Normalny"/>
    <w:rsid w:val="004E2C90"/>
    <w:pPr>
      <w:spacing w:before="100" w:after="100"/>
      <w:jc w:val="both"/>
    </w:pPr>
    <w:rPr>
      <w:sz w:val="20"/>
    </w:rPr>
  </w:style>
  <w:style w:type="paragraph" w:customStyle="1" w:styleId="HTML-wstpniesformatowany1">
    <w:name w:val="HTML - wstępnie sformatowany1"/>
    <w:basedOn w:val="Normalny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</w:rPr>
  </w:style>
  <w:style w:type="paragraph" w:styleId="Stopka">
    <w:name w:val="footer"/>
    <w:basedOn w:val="Normalny"/>
    <w:link w:val="StopkaZnak"/>
    <w:uiPriority w:val="99"/>
    <w:rsid w:val="004E2C90"/>
    <w:pPr>
      <w:tabs>
        <w:tab w:val="center" w:pos="4536"/>
        <w:tab w:val="right" w:pos="9072"/>
      </w:tabs>
    </w:pPr>
    <w:rPr>
      <w:sz w:val="20"/>
    </w:rPr>
  </w:style>
  <w:style w:type="paragraph" w:styleId="Nagwek">
    <w:name w:val="header"/>
    <w:basedOn w:val="Normalny"/>
    <w:link w:val="NagwekZnak"/>
    <w:uiPriority w:val="99"/>
    <w:rsid w:val="004E2C9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E2C90"/>
  </w:style>
  <w:style w:type="character" w:styleId="Hipercze">
    <w:name w:val="Hyperlink"/>
    <w:uiPriority w:val="99"/>
    <w:rsid w:val="004E2C90"/>
    <w:rPr>
      <w:color w:val="0000FF"/>
      <w:u w:val="single"/>
    </w:rPr>
  </w:style>
  <w:style w:type="paragraph" w:customStyle="1" w:styleId="FR1">
    <w:name w:val="FR1"/>
    <w:rsid w:val="004E2C90"/>
    <w:pPr>
      <w:widowControl w:val="0"/>
    </w:pPr>
    <w:rPr>
      <w:rFonts w:ascii="Arial" w:hAnsi="Arial"/>
      <w:i/>
      <w:snapToGrid w:val="0"/>
      <w:sz w:val="44"/>
    </w:rPr>
  </w:style>
  <w:style w:type="paragraph" w:customStyle="1" w:styleId="FR2">
    <w:name w:val="FR2"/>
    <w:rsid w:val="004E2C90"/>
    <w:pPr>
      <w:widowControl w:val="0"/>
      <w:spacing w:line="340" w:lineRule="auto"/>
      <w:jc w:val="both"/>
    </w:pPr>
    <w:rPr>
      <w:rFonts w:ascii="Arial" w:hAnsi="Arial"/>
      <w:snapToGrid w:val="0"/>
    </w:rPr>
  </w:style>
  <w:style w:type="paragraph" w:styleId="HTML-wstpniesformatowany">
    <w:name w:val="HTML Preformatted"/>
    <w:basedOn w:val="Normalny"/>
    <w:link w:val="HTML-wstpniesformatowanyZnak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sz w:val="20"/>
    </w:rPr>
  </w:style>
  <w:style w:type="paragraph" w:styleId="NormalnyWeb">
    <w:name w:val="Normal (Web)"/>
    <w:basedOn w:val="Normalny"/>
    <w:uiPriority w:val="99"/>
    <w:rsid w:val="004E2C90"/>
    <w:pPr>
      <w:autoSpaceDE w:val="0"/>
      <w:autoSpaceDN w:val="0"/>
      <w:spacing w:before="100" w:after="100"/>
      <w:jc w:val="both"/>
    </w:pPr>
    <w:rPr>
      <w:sz w:val="20"/>
    </w:rPr>
  </w:style>
  <w:style w:type="paragraph" w:styleId="Tekstpodstawowy2">
    <w:name w:val="Body Text 2"/>
    <w:basedOn w:val="Normalny"/>
    <w:link w:val="Tekstpodstawowy2Znak"/>
    <w:rsid w:val="004E2C90"/>
    <w:pPr>
      <w:jc w:val="center"/>
    </w:pPr>
    <w:rPr>
      <w:sz w:val="17"/>
    </w:rPr>
  </w:style>
  <w:style w:type="character" w:styleId="UyteHipercze">
    <w:name w:val="FollowedHyperlink"/>
    <w:rsid w:val="004E2C90"/>
    <w:rPr>
      <w:color w:val="800080"/>
      <w:u w:val="single"/>
    </w:rPr>
  </w:style>
  <w:style w:type="paragraph" w:customStyle="1" w:styleId="Blockquote">
    <w:name w:val="Blockquote"/>
    <w:basedOn w:val="Normalny"/>
    <w:rsid w:val="004E2C90"/>
    <w:pPr>
      <w:spacing w:before="100" w:after="100"/>
      <w:ind w:left="360" w:right="360"/>
    </w:pPr>
    <w:rPr>
      <w:snapToGrid w:val="0"/>
    </w:rPr>
  </w:style>
  <w:style w:type="paragraph" w:styleId="Mapadokumentu">
    <w:name w:val="Document Map"/>
    <w:basedOn w:val="Normalny"/>
    <w:link w:val="MapadokumentuZnak"/>
    <w:semiHidden/>
    <w:rsid w:val="004E2C90"/>
    <w:pPr>
      <w:shd w:val="clear" w:color="auto" w:fill="000080"/>
    </w:pPr>
    <w:rPr>
      <w:rFonts w:ascii="Tahoma" w:hAnsi="Tahoma"/>
    </w:rPr>
  </w:style>
  <w:style w:type="paragraph" w:customStyle="1" w:styleId="Tekstpodstawowywcity21">
    <w:name w:val="Tekst podstawowy wcięty 21"/>
    <w:basedOn w:val="Normalny"/>
    <w:rsid w:val="004E2C90"/>
    <w:pPr>
      <w:spacing w:line="360" w:lineRule="auto"/>
      <w:ind w:left="567"/>
    </w:pPr>
  </w:style>
  <w:style w:type="paragraph" w:customStyle="1" w:styleId="H5">
    <w:name w:val="H5"/>
    <w:basedOn w:val="Normalny"/>
    <w:next w:val="Normalny"/>
    <w:rsid w:val="004E2C90"/>
    <w:pPr>
      <w:keepNext/>
      <w:spacing w:before="100" w:after="100"/>
      <w:outlineLvl w:val="5"/>
    </w:pPr>
    <w:rPr>
      <w:b/>
      <w:snapToGrid w:val="0"/>
      <w:sz w:val="20"/>
    </w:rPr>
  </w:style>
  <w:style w:type="paragraph" w:styleId="Tekstdymka">
    <w:name w:val="Balloon Text"/>
    <w:basedOn w:val="Normalny"/>
    <w:link w:val="TekstdymkaZnak"/>
    <w:uiPriority w:val="99"/>
    <w:semiHidden/>
    <w:rsid w:val="004E2C90"/>
    <w:rPr>
      <w:rFonts w:ascii="Tahoma" w:hAnsi="Tahoma" w:cs="Courier New"/>
      <w:sz w:val="16"/>
      <w:szCs w:val="16"/>
    </w:rPr>
  </w:style>
  <w:style w:type="character" w:styleId="Odwoaniedokomentarza">
    <w:name w:val="annotation reference"/>
    <w:semiHidden/>
    <w:rsid w:val="004E2C90"/>
    <w:rPr>
      <w:sz w:val="16"/>
    </w:rPr>
  </w:style>
  <w:style w:type="paragraph" w:styleId="Tekstkomentarza">
    <w:name w:val="annotation text"/>
    <w:basedOn w:val="Normalny"/>
    <w:link w:val="TekstkomentarzaZnak"/>
    <w:semiHidden/>
    <w:rsid w:val="004E2C90"/>
    <w:rPr>
      <w:sz w:val="20"/>
    </w:rPr>
  </w:style>
  <w:style w:type="paragraph" w:customStyle="1" w:styleId="pkt">
    <w:name w:val="pkt"/>
    <w:basedOn w:val="Normalny"/>
    <w:link w:val="pktZnak"/>
    <w:uiPriority w:val="99"/>
    <w:rsid w:val="004E2C90"/>
    <w:pPr>
      <w:spacing w:before="60" w:after="60"/>
      <w:ind w:left="851" w:hanging="295"/>
      <w:jc w:val="both"/>
    </w:pPr>
  </w:style>
  <w:style w:type="paragraph" w:customStyle="1" w:styleId="ust">
    <w:name w:val="ust"/>
    <w:rsid w:val="004E2C90"/>
    <w:pPr>
      <w:spacing w:before="60" w:after="60"/>
      <w:ind w:left="426" w:hanging="284"/>
      <w:jc w:val="both"/>
    </w:pPr>
    <w:rPr>
      <w:sz w:val="24"/>
    </w:rPr>
  </w:style>
  <w:style w:type="paragraph" w:customStyle="1" w:styleId="pkt1">
    <w:name w:val="pkt1"/>
    <w:basedOn w:val="pkt"/>
    <w:rsid w:val="004E2C90"/>
    <w:pPr>
      <w:ind w:left="850" w:hanging="425"/>
    </w:pPr>
  </w:style>
  <w:style w:type="paragraph" w:customStyle="1" w:styleId="tyt">
    <w:name w:val="tyt"/>
    <w:basedOn w:val="Normalny"/>
    <w:rsid w:val="004E2C90"/>
    <w:pPr>
      <w:keepNext/>
      <w:spacing w:before="60" w:after="60"/>
      <w:jc w:val="center"/>
    </w:pPr>
    <w:rPr>
      <w:b/>
    </w:rPr>
  </w:style>
  <w:style w:type="paragraph" w:customStyle="1" w:styleId="tekst">
    <w:name w:val="tekst"/>
    <w:basedOn w:val="Normalny"/>
    <w:rsid w:val="004E2C90"/>
    <w:pPr>
      <w:suppressLineNumbers/>
      <w:spacing w:before="60" w:after="60"/>
      <w:jc w:val="both"/>
    </w:pPr>
    <w:rPr>
      <w:szCs w:val="24"/>
    </w:rPr>
  </w:style>
  <w:style w:type="character" w:customStyle="1" w:styleId="akapitdomyslny">
    <w:name w:val="akapitdomyslny"/>
    <w:basedOn w:val="Domylnaczcionkaakapitu"/>
    <w:rsid w:val="004E2C90"/>
  </w:style>
  <w:style w:type="paragraph" w:styleId="Tekstblokowy">
    <w:name w:val="Block Text"/>
    <w:basedOn w:val="Normalny"/>
    <w:rsid w:val="004E2C90"/>
    <w:pPr>
      <w:ind w:left="3119" w:right="-143" w:firstLine="5"/>
    </w:pPr>
    <w:rPr>
      <w:sz w:val="22"/>
    </w:rPr>
  </w:style>
  <w:style w:type="paragraph" w:customStyle="1" w:styleId="Rub3">
    <w:name w:val="Rub3"/>
    <w:basedOn w:val="Normalny"/>
    <w:next w:val="Normalny"/>
    <w:rsid w:val="004E2C90"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Rub1">
    <w:name w:val="Rub1"/>
    <w:basedOn w:val="Normalny"/>
    <w:rsid w:val="004E2C90"/>
    <w:pPr>
      <w:tabs>
        <w:tab w:val="left" w:pos="1276"/>
      </w:tabs>
      <w:jc w:val="both"/>
    </w:pPr>
    <w:rPr>
      <w:b/>
      <w:smallCaps/>
      <w:sz w:val="20"/>
      <w:lang w:val="en-GB"/>
    </w:rPr>
  </w:style>
  <w:style w:type="paragraph" w:customStyle="1" w:styleId="Rub2">
    <w:name w:val="Rub2"/>
    <w:basedOn w:val="Normalny"/>
    <w:next w:val="Normalny"/>
    <w:rsid w:val="004E2C90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Rub4">
    <w:name w:val="Rub4"/>
    <w:basedOn w:val="Normalny"/>
    <w:next w:val="Normalny"/>
    <w:rsid w:val="004E2C90"/>
    <w:pPr>
      <w:tabs>
        <w:tab w:val="left" w:pos="709"/>
      </w:tabs>
      <w:jc w:val="both"/>
    </w:pPr>
    <w:rPr>
      <w:i/>
      <w:sz w:val="20"/>
      <w:lang w:val="fr-FR"/>
    </w:rPr>
  </w:style>
  <w:style w:type="paragraph" w:customStyle="1" w:styleId="lit">
    <w:name w:val="lit"/>
    <w:rsid w:val="004E2C90"/>
    <w:pPr>
      <w:spacing w:before="60" w:after="60"/>
      <w:ind w:left="1281" w:hanging="272"/>
      <w:jc w:val="both"/>
    </w:pPr>
    <w:rPr>
      <w:sz w:val="24"/>
    </w:rPr>
  </w:style>
  <w:style w:type="character" w:customStyle="1" w:styleId="text1">
    <w:name w:val="text1"/>
    <w:rsid w:val="004E2C90"/>
    <w:rPr>
      <w:rFonts w:ascii="Verdana" w:hAnsi="Verdana" w:hint="default"/>
      <w:i w:val="0"/>
      <w:iCs w:val="0"/>
      <w:color w:val="4C4C4C"/>
      <w:sz w:val="11"/>
      <w:szCs w:val="11"/>
    </w:rPr>
  </w:style>
  <w:style w:type="paragraph" w:customStyle="1" w:styleId="Logo">
    <w:name w:val="Logo"/>
    <w:basedOn w:val="Normalny"/>
    <w:rsid w:val="004E2C90"/>
    <w:rPr>
      <w:lang w:val="fr-FR" w:eastAsia="en-GB"/>
    </w:rPr>
  </w:style>
  <w:style w:type="paragraph" w:customStyle="1" w:styleId="ZU">
    <w:name w:val="Z_U"/>
    <w:basedOn w:val="Normalny"/>
    <w:rsid w:val="004E2C90"/>
    <w:rPr>
      <w:rFonts w:ascii="Arial" w:hAnsi="Arial"/>
      <w:b/>
      <w:sz w:val="16"/>
      <w:lang w:val="fr-FR" w:eastAsia="en-GB"/>
    </w:rPr>
  </w:style>
  <w:style w:type="paragraph" w:styleId="Spistreci2">
    <w:name w:val="toc 2"/>
    <w:basedOn w:val="Normalny"/>
    <w:next w:val="Normalny"/>
    <w:semiHidden/>
    <w:rsid w:val="004E2C90"/>
    <w:pPr>
      <w:keepNext/>
      <w:keepLines/>
      <w:tabs>
        <w:tab w:val="right" w:leader="dot" w:pos="8640"/>
      </w:tabs>
      <w:spacing w:after="240"/>
      <w:ind w:left="1077" w:right="720" w:hanging="601"/>
      <w:jc w:val="both"/>
    </w:pPr>
    <w:rPr>
      <w:lang w:val="en-GB" w:eastAsia="en-GB"/>
    </w:rPr>
  </w:style>
  <w:style w:type="table" w:styleId="Tabela-Siatka">
    <w:name w:val="Table Grid"/>
    <w:basedOn w:val="Standardowy"/>
    <w:uiPriority w:val="59"/>
    <w:rsid w:val="009D5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01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W-Nagwekwykazurde">
    <w:name w:val="WW-Nagłówek wykazu źródeł"/>
    <w:basedOn w:val="Normalny"/>
    <w:next w:val="Normalny"/>
    <w:rsid w:val="000B6D9E"/>
    <w:pPr>
      <w:tabs>
        <w:tab w:val="left" w:pos="9000"/>
        <w:tab w:val="right" w:pos="9360"/>
      </w:tabs>
      <w:suppressAutoHyphens/>
      <w:jc w:val="both"/>
    </w:pPr>
    <w:rPr>
      <w:lang w:val="en-US" w:eastAsia="ar-SA"/>
    </w:rPr>
  </w:style>
  <w:style w:type="paragraph" w:customStyle="1" w:styleId="Document1">
    <w:name w:val="Document 1"/>
    <w:rsid w:val="000B6D9E"/>
    <w:pPr>
      <w:keepNext/>
      <w:keepLines/>
      <w:suppressAutoHyphens/>
    </w:pPr>
    <w:rPr>
      <w:lang w:val="en-US"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20FD8"/>
    <w:pPr>
      <w:widowControl w:val="0"/>
      <w:autoSpaceDE w:val="0"/>
      <w:autoSpaceDN w:val="0"/>
      <w:adjustRightInd w:val="0"/>
    </w:pPr>
    <w:rPr>
      <w:b/>
      <w:bCs/>
    </w:rPr>
  </w:style>
  <w:style w:type="paragraph" w:styleId="Tytu">
    <w:name w:val="Title"/>
    <w:basedOn w:val="Normalny"/>
    <w:link w:val="TytuZnak"/>
    <w:qFormat/>
    <w:rsid w:val="00120FD8"/>
    <w:pPr>
      <w:jc w:val="center"/>
    </w:pPr>
    <w:rPr>
      <w:rFonts w:ascii="Arial" w:hAnsi="Arial"/>
      <w:b/>
    </w:rPr>
  </w:style>
  <w:style w:type="character" w:customStyle="1" w:styleId="TekstpodstawowyZnak">
    <w:name w:val="Tekst podstawowy Znak"/>
    <w:link w:val="Tekstpodstawowy"/>
    <w:rsid w:val="00C84540"/>
    <w:rPr>
      <w:sz w:val="32"/>
      <w:lang w:val="pl-PL" w:eastAsia="pl-PL" w:bidi="ar-SA"/>
    </w:rPr>
  </w:style>
  <w:style w:type="character" w:customStyle="1" w:styleId="Tekstpodstawowy3Znak">
    <w:name w:val="Tekst podstawowy 3 Znak"/>
    <w:link w:val="Tekstpodstawowy3"/>
    <w:uiPriority w:val="99"/>
    <w:rsid w:val="00C84540"/>
    <w:rPr>
      <w:sz w:val="24"/>
      <w:lang w:val="pl-PL" w:eastAsia="pl-PL" w:bidi="ar-SA"/>
    </w:rPr>
  </w:style>
  <w:style w:type="character" w:customStyle="1" w:styleId="TekstprzypisudolnegoZnak">
    <w:name w:val="Tekst przypisu dolnego Znak"/>
    <w:aliases w:val="Podrozdział Znak"/>
    <w:link w:val="Tekstprzypisudolnego"/>
    <w:rsid w:val="00DB2B7A"/>
    <w:rPr>
      <w:lang w:val="pl-PL" w:eastAsia="pl-PL" w:bidi="ar-SA"/>
    </w:rPr>
  </w:style>
  <w:style w:type="paragraph" w:customStyle="1" w:styleId="tabele">
    <w:name w:val="tabele"/>
    <w:basedOn w:val="Normalny"/>
    <w:link w:val="tabeleZnak"/>
    <w:qFormat/>
    <w:rsid w:val="00952658"/>
    <w:pPr>
      <w:shd w:val="clear" w:color="auto" w:fill="FFFFFF"/>
      <w:spacing w:before="120" w:after="40" w:line="360" w:lineRule="auto"/>
      <w:ind w:left="6" w:hanging="6"/>
      <w:jc w:val="both"/>
    </w:pPr>
    <w:rPr>
      <w:rFonts w:ascii="Tahoma" w:hAnsi="Tahoma" w:cs="Tahoma"/>
      <w:b/>
      <w:color w:val="4E3B30"/>
      <w:sz w:val="20"/>
    </w:rPr>
  </w:style>
  <w:style w:type="character" w:customStyle="1" w:styleId="tabeleZnak">
    <w:name w:val="tabele Znak"/>
    <w:link w:val="tabele"/>
    <w:rsid w:val="00952658"/>
    <w:rPr>
      <w:rFonts w:ascii="Tahoma" w:hAnsi="Tahoma" w:cs="Tahoma"/>
      <w:b/>
      <w:color w:val="4E3B3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B7E56"/>
  </w:style>
  <w:style w:type="paragraph" w:styleId="Lista">
    <w:name w:val="List"/>
    <w:basedOn w:val="Normalny"/>
    <w:rsid w:val="00484CD7"/>
    <w:pPr>
      <w:ind w:left="283" w:hanging="283"/>
      <w:contextualSpacing/>
    </w:pPr>
  </w:style>
  <w:style w:type="paragraph" w:styleId="Lista2">
    <w:name w:val="List 2"/>
    <w:basedOn w:val="Normalny"/>
    <w:rsid w:val="00484CD7"/>
    <w:pPr>
      <w:ind w:left="566" w:hanging="283"/>
      <w:contextualSpacing/>
    </w:pPr>
    <w:rPr>
      <w:sz w:val="20"/>
    </w:rPr>
  </w:style>
  <w:style w:type="paragraph" w:customStyle="1" w:styleId="Normalny1">
    <w:name w:val="Normalny1"/>
    <w:basedOn w:val="Normalny"/>
    <w:rsid w:val="00E03A63"/>
    <w:pPr>
      <w:widowControl w:val="0"/>
      <w:suppressAutoHyphens/>
      <w:autoSpaceDE w:val="0"/>
    </w:pPr>
    <w:rPr>
      <w:sz w:val="20"/>
    </w:rPr>
  </w:style>
  <w:style w:type="paragraph" w:styleId="Akapitzlist">
    <w:name w:val="List Paragraph"/>
    <w:aliases w:val="L1,Numerowanie,List Paragraph,Akapit z listą5,CP-UC,CP-Punkty,Bullet List,List - bullets,Equipment,Bullet 1,List Paragraph1,List Paragraph Char Char,b1,Figure_name,Numbered Indented Text,lp1,List Paragraph11,Ref"/>
    <w:basedOn w:val="Normalny"/>
    <w:link w:val="AkapitzlistZnak"/>
    <w:uiPriority w:val="34"/>
    <w:qFormat/>
    <w:rsid w:val="00C514E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C514E3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C514E3"/>
  </w:style>
  <w:style w:type="paragraph" w:customStyle="1" w:styleId="WW-Zawartotabeli1111111">
    <w:name w:val="WW-Zawartość tabeli1111111"/>
    <w:basedOn w:val="Normalny"/>
    <w:rsid w:val="001E5253"/>
    <w:pPr>
      <w:widowControl w:val="0"/>
      <w:suppressLineNumbers/>
      <w:suppressAutoHyphens/>
      <w:spacing w:after="120"/>
    </w:pPr>
    <w:rPr>
      <w:rFonts w:eastAsia="Lucida Sans Unicode"/>
    </w:rPr>
  </w:style>
  <w:style w:type="paragraph" w:customStyle="1" w:styleId="Nagwektabeli">
    <w:name w:val="Nagłówek tabeli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paragraph" w:customStyle="1" w:styleId="WW-Nagwektabeli1111111">
    <w:name w:val="WW-Nagłówek tabeli1111111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character" w:customStyle="1" w:styleId="Nagwek3Znak">
    <w:name w:val="Nagłówek 3 Znak"/>
    <w:link w:val="Nagwek3"/>
    <w:rsid w:val="00F92179"/>
    <w:rPr>
      <w:rFonts w:ascii="Courier New" w:hAnsi="Courier New"/>
      <w:sz w:val="24"/>
    </w:rPr>
  </w:style>
  <w:style w:type="paragraph" w:styleId="Zwykytekst">
    <w:name w:val="Plain Text"/>
    <w:basedOn w:val="Normalny"/>
    <w:link w:val="ZwykytekstZnak"/>
    <w:rsid w:val="007E285B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7E285B"/>
    <w:rPr>
      <w:rFonts w:ascii="Courier New" w:hAnsi="Courier New" w:cs="Tahoma"/>
    </w:rPr>
  </w:style>
  <w:style w:type="paragraph" w:customStyle="1" w:styleId="Tekstpodstawowy21">
    <w:name w:val="Tekst podstawowy 21"/>
    <w:basedOn w:val="Normalny"/>
    <w:rsid w:val="007E285B"/>
    <w:rPr>
      <w:rFonts w:ascii="Tahoma" w:hAnsi="Tahoma" w:cs="Tahoma"/>
      <w:b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64E8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D779F"/>
    <w:pPr>
      <w:tabs>
        <w:tab w:val="left" w:pos="1077"/>
        <w:tab w:val="right" w:leader="dot" w:pos="9627"/>
      </w:tabs>
    </w:pPr>
  </w:style>
  <w:style w:type="character" w:customStyle="1" w:styleId="apple-converted-space">
    <w:name w:val="apple-converted-space"/>
    <w:basedOn w:val="Domylnaczcionkaakapitu"/>
    <w:rsid w:val="003514B9"/>
  </w:style>
  <w:style w:type="character" w:styleId="Pogrubienie">
    <w:name w:val="Strong"/>
    <w:uiPriority w:val="22"/>
    <w:qFormat/>
    <w:rsid w:val="00280462"/>
    <w:rPr>
      <w:b/>
      <w:bCs/>
    </w:rPr>
  </w:style>
  <w:style w:type="character" w:customStyle="1" w:styleId="Nagwek1Znak">
    <w:name w:val="Nagłówek 1 Znak"/>
    <w:link w:val="Nagwek1"/>
    <w:rsid w:val="00E07534"/>
    <w:rPr>
      <w:sz w:val="32"/>
    </w:rPr>
  </w:style>
  <w:style w:type="character" w:customStyle="1" w:styleId="apple-style-span">
    <w:name w:val="apple-style-span"/>
    <w:basedOn w:val="Domylnaczcionkaakapitu"/>
    <w:rsid w:val="00982F1D"/>
  </w:style>
  <w:style w:type="character" w:customStyle="1" w:styleId="TekstpodstawowywcityZnak">
    <w:name w:val="Tekst podstawowy wcięty Znak"/>
    <w:link w:val="Tekstpodstawowywcity"/>
    <w:rsid w:val="005762E7"/>
    <w:rPr>
      <w:rFonts w:ascii="Arial" w:hAnsi="Arial"/>
      <w:i/>
    </w:rPr>
  </w:style>
  <w:style w:type="character" w:customStyle="1" w:styleId="Tekstpodstawowywcity2Znak">
    <w:name w:val="Tekst podstawowy wcięty 2 Znak"/>
    <w:link w:val="Tekstpodstawowywcity2"/>
    <w:rsid w:val="005762E7"/>
    <w:rPr>
      <w:sz w:val="24"/>
    </w:rPr>
  </w:style>
  <w:style w:type="paragraph" w:customStyle="1" w:styleId="Tekstkomentarza1">
    <w:name w:val="Tekst komentarza1"/>
    <w:basedOn w:val="Normalny"/>
    <w:rsid w:val="00440BE7"/>
    <w:pPr>
      <w:suppressAutoHyphens/>
      <w:overflowPunct w:val="0"/>
      <w:jc w:val="both"/>
    </w:pPr>
    <w:rPr>
      <w:rFonts w:cs="Arial"/>
      <w:kern w:val="1"/>
      <w:szCs w:val="24"/>
      <w:lang w:eastAsia="ar-SA"/>
    </w:rPr>
  </w:style>
  <w:style w:type="character" w:customStyle="1" w:styleId="Domylnaczcionkaakapitu8">
    <w:name w:val="Domyślna czcionka akapitu8"/>
    <w:rsid w:val="00451FA7"/>
  </w:style>
  <w:style w:type="paragraph" w:customStyle="1" w:styleId="ElwiraTekst">
    <w:name w:val="Elwira Tekst"/>
    <w:basedOn w:val="Normalny"/>
    <w:rsid w:val="005A654F"/>
    <w:pPr>
      <w:suppressAutoHyphens/>
      <w:jc w:val="both"/>
    </w:pPr>
    <w:rPr>
      <w:rFonts w:ascii="Garamond" w:hAnsi="Garamond"/>
      <w:sz w:val="22"/>
      <w:lang w:eastAsia="ar-SA"/>
    </w:rPr>
  </w:style>
  <w:style w:type="paragraph" w:customStyle="1" w:styleId="CM1">
    <w:name w:val="CM1"/>
    <w:basedOn w:val="Default"/>
    <w:next w:val="Default"/>
    <w:uiPriority w:val="99"/>
    <w:rsid w:val="00CD7354"/>
    <w:pPr>
      <w:widowControl w:val="0"/>
      <w:spacing w:line="248" w:lineRule="atLeast"/>
    </w:pPr>
    <w:rPr>
      <w:rFonts w:ascii="Calibri" w:hAnsi="Calibr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5622E2"/>
    <w:rPr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622E2"/>
    <w:rPr>
      <w:lang w:eastAsia="en-US"/>
    </w:rPr>
  </w:style>
  <w:style w:type="character" w:styleId="Odwoanieprzypisukocowego">
    <w:name w:val="endnote reference"/>
    <w:basedOn w:val="Domylnaczcionkaakapitu"/>
    <w:uiPriority w:val="99"/>
    <w:unhideWhenUsed/>
    <w:rsid w:val="005622E2"/>
    <w:rPr>
      <w:rFonts w:cs="Times New Roman"/>
      <w:vertAlign w:val="superscript"/>
    </w:rPr>
  </w:style>
  <w:style w:type="character" w:customStyle="1" w:styleId="pktZnak">
    <w:name w:val="pkt Znak"/>
    <w:link w:val="pkt"/>
    <w:uiPriority w:val="99"/>
    <w:rsid w:val="004D63E9"/>
    <w:rPr>
      <w:sz w:val="24"/>
    </w:rPr>
  </w:style>
  <w:style w:type="paragraph" w:customStyle="1" w:styleId="arimr">
    <w:name w:val="arimr"/>
    <w:basedOn w:val="Normalny"/>
    <w:rsid w:val="00A84AC6"/>
    <w:pPr>
      <w:widowControl w:val="0"/>
      <w:snapToGrid w:val="0"/>
      <w:spacing w:line="360" w:lineRule="auto"/>
    </w:pPr>
    <w:rPr>
      <w:lang w:val="en-US"/>
    </w:rPr>
  </w:style>
  <w:style w:type="character" w:customStyle="1" w:styleId="FontStyle12">
    <w:name w:val="Font Style12"/>
    <w:uiPriority w:val="99"/>
    <w:rsid w:val="00E52DEE"/>
    <w:rPr>
      <w:rFonts w:ascii="Times New Roman" w:hAnsi="Times New Roman" w:cs="Times New Roman"/>
      <w:b/>
      <w:bCs/>
      <w:sz w:val="26"/>
      <w:szCs w:val="26"/>
    </w:rPr>
  </w:style>
  <w:style w:type="character" w:customStyle="1" w:styleId="AkapitzlistZnak">
    <w:name w:val="Akapit z listą Znak"/>
    <w:aliases w:val="L1 Znak,Numerowanie Znak,List Paragraph Znak,Akapit z listą5 Znak,CP-UC Znak,CP-Punkty Znak,Bullet List Znak,List - bullets Znak,Equipment Znak,Bullet 1 Znak,List Paragraph1 Znak,List Paragraph Char Char Znak,b1 Znak,Figure_name Znak"/>
    <w:link w:val="Akapitzlist"/>
    <w:uiPriority w:val="34"/>
    <w:qFormat/>
    <w:locked/>
    <w:rsid w:val="00BD5790"/>
    <w:rPr>
      <w:rFonts w:ascii="Calibri" w:eastAsia="Calibri" w:hAnsi="Calibri"/>
      <w:sz w:val="22"/>
      <w:szCs w:val="22"/>
      <w:lang w:eastAsia="en-US"/>
    </w:rPr>
  </w:style>
  <w:style w:type="paragraph" w:customStyle="1" w:styleId="Poziom1">
    <w:name w:val="Poziom 1"/>
    <w:basedOn w:val="Nagwek1"/>
    <w:qFormat/>
    <w:rsid w:val="001B0954"/>
    <w:pPr>
      <w:numPr>
        <w:numId w:val="7"/>
      </w:numPr>
      <w:tabs>
        <w:tab w:val="left" w:pos="709"/>
      </w:tabs>
      <w:spacing w:before="120" w:after="120" w:line="276" w:lineRule="auto"/>
      <w:jc w:val="both"/>
    </w:pPr>
    <w:rPr>
      <w:b/>
      <w:bCs/>
      <w:caps/>
      <w:noProof/>
      <w:sz w:val="24"/>
      <w:szCs w:val="22"/>
      <w:u w:val="single"/>
      <w:lang w:eastAsia="en-US"/>
    </w:rPr>
  </w:style>
  <w:style w:type="paragraph" w:customStyle="1" w:styleId="Poziom2">
    <w:name w:val="Poziom 2"/>
    <w:basedOn w:val="Normalny"/>
    <w:qFormat/>
    <w:rsid w:val="001B0954"/>
    <w:pPr>
      <w:numPr>
        <w:ilvl w:val="1"/>
        <w:numId w:val="7"/>
      </w:numPr>
      <w:tabs>
        <w:tab w:val="left" w:pos="851"/>
      </w:tabs>
      <w:spacing w:after="120" w:line="276" w:lineRule="auto"/>
      <w:jc w:val="both"/>
    </w:pPr>
    <w:rPr>
      <w:rFonts w:eastAsia="Calibri"/>
      <w:szCs w:val="22"/>
      <w:lang w:eastAsia="en-US"/>
    </w:rPr>
  </w:style>
  <w:style w:type="paragraph" w:customStyle="1" w:styleId="Poziom3">
    <w:name w:val="Poziom 3"/>
    <w:basedOn w:val="Normalny"/>
    <w:qFormat/>
    <w:rsid w:val="001B0954"/>
    <w:pPr>
      <w:numPr>
        <w:ilvl w:val="2"/>
        <w:numId w:val="7"/>
      </w:numPr>
      <w:tabs>
        <w:tab w:val="left" w:pos="851"/>
      </w:tabs>
      <w:spacing w:after="120" w:line="276" w:lineRule="auto"/>
      <w:jc w:val="both"/>
    </w:pPr>
    <w:rPr>
      <w:rFonts w:eastAsia="Calibri"/>
      <w:noProof/>
      <w:szCs w:val="22"/>
      <w:lang w:eastAsia="en-US"/>
    </w:rPr>
  </w:style>
  <w:style w:type="paragraph" w:customStyle="1" w:styleId="Standard">
    <w:name w:val="Standard"/>
    <w:rsid w:val="00D8542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nazwa">
    <w:name w:val="nazwa"/>
    <w:basedOn w:val="Domylnaczcionkaakapitu"/>
    <w:rsid w:val="00D74A12"/>
  </w:style>
  <w:style w:type="paragraph" w:customStyle="1" w:styleId="beckformolarz">
    <w:name w:val=".beckformolarz"/>
    <w:uiPriority w:val="99"/>
    <w:rsid w:val="00105A7B"/>
    <w:pPr>
      <w:widowControl w:val="0"/>
      <w:autoSpaceDE w:val="0"/>
      <w:autoSpaceDN w:val="0"/>
      <w:adjustRightInd w:val="0"/>
      <w:spacing w:before="120" w:after="120" w:line="40" w:lineRule="atLeast"/>
      <w:ind w:left="120" w:right="120"/>
      <w:jc w:val="both"/>
    </w:pPr>
    <w:rPr>
      <w:rFonts w:ascii="Helvetica" w:hAnsi="Helvetica" w:cs="Helvetica"/>
      <w:color w:val="000000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rsid w:val="00B70066"/>
    <w:rPr>
      <w:rFonts w:ascii="Courier New" w:hAnsi="Courier New"/>
      <w:sz w:val="24"/>
    </w:rPr>
  </w:style>
  <w:style w:type="character" w:customStyle="1" w:styleId="Nagwek4Znak">
    <w:name w:val="Nagłówek 4 Znak"/>
    <w:basedOn w:val="Domylnaczcionkaakapitu"/>
    <w:link w:val="Nagwek4"/>
    <w:rsid w:val="00B70066"/>
    <w:rPr>
      <w:b/>
      <w:sz w:val="16"/>
    </w:rPr>
  </w:style>
  <w:style w:type="character" w:customStyle="1" w:styleId="Nagwek5Znak">
    <w:name w:val="Nagłówek 5 Znak"/>
    <w:basedOn w:val="Domylnaczcionkaakapitu"/>
    <w:link w:val="Nagwek5"/>
    <w:rsid w:val="00B70066"/>
    <w:rPr>
      <w:rFonts w:ascii="Courier New" w:hAnsi="Courier New"/>
      <w:b/>
      <w:sz w:val="24"/>
    </w:rPr>
  </w:style>
  <w:style w:type="character" w:customStyle="1" w:styleId="Nagwek6Znak">
    <w:name w:val="Nagłówek 6 Znak"/>
    <w:basedOn w:val="Domylnaczcionkaakapitu"/>
    <w:link w:val="Nagwek6"/>
    <w:rsid w:val="00B70066"/>
    <w:rPr>
      <w:b/>
      <w:sz w:val="32"/>
    </w:rPr>
  </w:style>
  <w:style w:type="character" w:customStyle="1" w:styleId="Nagwek7Znak">
    <w:name w:val="Nagłówek 7 Znak"/>
    <w:basedOn w:val="Domylnaczcionkaakapitu"/>
    <w:link w:val="Nagwek7"/>
    <w:rsid w:val="00B70066"/>
    <w:rPr>
      <w:b/>
      <w:sz w:val="17"/>
    </w:rPr>
  </w:style>
  <w:style w:type="character" w:customStyle="1" w:styleId="Nagwek8Znak">
    <w:name w:val="Nagłówek 8 Znak"/>
    <w:basedOn w:val="Domylnaczcionkaakapitu"/>
    <w:link w:val="Nagwek8"/>
    <w:rsid w:val="00B70066"/>
    <w:rPr>
      <w:b/>
      <w:sz w:val="32"/>
    </w:rPr>
  </w:style>
  <w:style w:type="character" w:customStyle="1" w:styleId="Nagwek9Znak">
    <w:name w:val="Nagłówek 9 Znak"/>
    <w:basedOn w:val="Domylnaczcionkaakapitu"/>
    <w:link w:val="Nagwek9"/>
    <w:rsid w:val="00B70066"/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70066"/>
    <w:rPr>
      <w:rFonts w:ascii="Arial" w:hAnsi="Arial"/>
      <w:i/>
      <w:sz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B70066"/>
  </w:style>
  <w:style w:type="character" w:customStyle="1" w:styleId="Tekstpodstawowy2Znak">
    <w:name w:val="Tekst podstawowy 2 Znak"/>
    <w:basedOn w:val="Domylnaczcionkaakapitu"/>
    <w:link w:val="Tekstpodstawowy2"/>
    <w:rsid w:val="00B70066"/>
    <w:rPr>
      <w:sz w:val="17"/>
    </w:rPr>
  </w:style>
  <w:style w:type="character" w:customStyle="1" w:styleId="MapadokumentuZnak">
    <w:name w:val="Mapa dokumentu Znak"/>
    <w:basedOn w:val="Domylnaczcionkaakapitu"/>
    <w:link w:val="Mapadokumentu"/>
    <w:semiHidden/>
    <w:rsid w:val="00B70066"/>
    <w:rPr>
      <w:rFonts w:ascii="Tahoma" w:hAnsi="Tahoma"/>
      <w:sz w:val="24"/>
      <w:shd w:val="clear" w:color="auto" w:fill="000080"/>
    </w:rPr>
  </w:style>
  <w:style w:type="character" w:customStyle="1" w:styleId="PlandokumentuZnak1">
    <w:name w:val="Plan dokumentu Znak1"/>
    <w:basedOn w:val="Domylnaczcionkaakapitu"/>
    <w:uiPriority w:val="99"/>
    <w:semiHidden/>
    <w:rsid w:val="00B70066"/>
    <w:rPr>
      <w:rFonts w:ascii="Tahoma" w:eastAsia="Times New Roman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066"/>
    <w:rPr>
      <w:rFonts w:ascii="Tahoma" w:hAnsi="Tahoma" w:cs="Courier New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B70066"/>
    <w:rPr>
      <w:rFonts w:ascii="Tahoma" w:eastAsia="Times New Roman" w:hAnsi="Tahoma" w:cs="Tahoma"/>
      <w:sz w:val="16"/>
      <w:szCs w:val="16"/>
    </w:rPr>
  </w:style>
  <w:style w:type="character" w:customStyle="1" w:styleId="TekstkomentarzaZnak1">
    <w:name w:val="Tekst komentarza Znak1"/>
    <w:basedOn w:val="Domylnaczcionkaakapitu"/>
    <w:uiPriority w:val="99"/>
    <w:semiHidden/>
    <w:rsid w:val="00B70066"/>
    <w:rPr>
      <w:rFonts w:ascii="Times New Roman" w:eastAsia="Times New Roman" w:hAnsi="Times New Roman"/>
    </w:rPr>
  </w:style>
  <w:style w:type="character" w:customStyle="1" w:styleId="TematkomentarzaZnak">
    <w:name w:val="Temat komentarza Znak"/>
    <w:basedOn w:val="TekstkomentarzaZnak"/>
    <w:link w:val="Tematkomentarza"/>
    <w:semiHidden/>
    <w:rsid w:val="00B70066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B70066"/>
    <w:rPr>
      <w:rFonts w:ascii="Times New Roman" w:eastAsia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rsid w:val="00B70066"/>
    <w:rPr>
      <w:rFonts w:ascii="Arial" w:hAnsi="Arial"/>
      <w:b/>
      <w:sz w:val="24"/>
    </w:rPr>
  </w:style>
  <w:style w:type="character" w:customStyle="1" w:styleId="A8">
    <w:name w:val="A8"/>
    <w:uiPriority w:val="99"/>
    <w:rsid w:val="00DC2DC6"/>
    <w:rPr>
      <w:color w:val="000000"/>
      <w:sz w:val="15"/>
      <w:szCs w:val="15"/>
    </w:rPr>
  </w:style>
  <w:style w:type="paragraph" w:styleId="Bezodstpw">
    <w:name w:val="No Spacing"/>
    <w:uiPriority w:val="1"/>
    <w:qFormat/>
    <w:rsid w:val="00DC2DC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24kjd">
    <w:name w:val="e24kjd"/>
    <w:basedOn w:val="Domylnaczcionkaakapitu"/>
    <w:rsid w:val="00DC2D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Standardowy1"/>
    <w:qFormat/>
    <w:rsid w:val="004E2C90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E2C90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qFormat/>
    <w:rsid w:val="004E2C90"/>
    <w:pPr>
      <w:keepNext/>
      <w:spacing w:line="360" w:lineRule="atLeast"/>
      <w:jc w:val="center"/>
      <w:outlineLvl w:val="1"/>
    </w:pPr>
    <w:rPr>
      <w:rFonts w:ascii="Courier New" w:hAnsi="Courier New"/>
    </w:rPr>
  </w:style>
  <w:style w:type="paragraph" w:styleId="Nagwek3">
    <w:name w:val="heading 3"/>
    <w:basedOn w:val="Normalny"/>
    <w:next w:val="Normalny"/>
    <w:link w:val="Nagwek3Znak"/>
    <w:qFormat/>
    <w:rsid w:val="004E2C90"/>
    <w:pPr>
      <w:keepNext/>
      <w:jc w:val="both"/>
      <w:outlineLvl w:val="2"/>
    </w:pPr>
    <w:rPr>
      <w:rFonts w:ascii="Courier New" w:hAnsi="Courier New"/>
    </w:rPr>
  </w:style>
  <w:style w:type="paragraph" w:styleId="Nagwek4">
    <w:name w:val="heading 4"/>
    <w:basedOn w:val="Normalny"/>
    <w:next w:val="Normalny"/>
    <w:link w:val="Nagwek4Znak"/>
    <w:qFormat/>
    <w:rsid w:val="004E2C90"/>
    <w:pPr>
      <w:keepNext/>
      <w:jc w:val="center"/>
      <w:outlineLvl w:val="3"/>
    </w:pPr>
    <w:rPr>
      <w:b/>
      <w:sz w:val="16"/>
    </w:rPr>
  </w:style>
  <w:style w:type="paragraph" w:styleId="Nagwek5">
    <w:name w:val="heading 5"/>
    <w:basedOn w:val="Normalny"/>
    <w:next w:val="Normalny"/>
    <w:link w:val="Nagwek5Znak"/>
    <w:qFormat/>
    <w:rsid w:val="004E2C90"/>
    <w:pPr>
      <w:keepNext/>
      <w:spacing w:line="360" w:lineRule="atLeast"/>
      <w:ind w:left="5664"/>
      <w:jc w:val="both"/>
      <w:outlineLvl w:val="4"/>
    </w:pPr>
    <w:rPr>
      <w:rFonts w:ascii="Courier New" w:hAnsi="Courier New"/>
      <w:b/>
    </w:rPr>
  </w:style>
  <w:style w:type="paragraph" w:styleId="Nagwek6">
    <w:name w:val="heading 6"/>
    <w:basedOn w:val="Normalny"/>
    <w:next w:val="Normalny"/>
    <w:link w:val="Nagwek6Znak"/>
    <w:qFormat/>
    <w:rsid w:val="004E2C90"/>
    <w:pPr>
      <w:keepNext/>
      <w:spacing w:line="360" w:lineRule="auto"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link w:val="Nagwek7Znak"/>
    <w:qFormat/>
    <w:rsid w:val="004E2C90"/>
    <w:pPr>
      <w:keepNext/>
      <w:widowControl w:val="0"/>
      <w:tabs>
        <w:tab w:val="right" w:pos="8953"/>
      </w:tabs>
      <w:jc w:val="center"/>
      <w:outlineLvl w:val="6"/>
    </w:pPr>
    <w:rPr>
      <w:b/>
      <w:sz w:val="17"/>
    </w:rPr>
  </w:style>
  <w:style w:type="paragraph" w:styleId="Nagwek8">
    <w:name w:val="heading 8"/>
    <w:basedOn w:val="Normalny"/>
    <w:next w:val="Normalny"/>
    <w:link w:val="Nagwek8Znak"/>
    <w:qFormat/>
    <w:rsid w:val="004E2C90"/>
    <w:pPr>
      <w:keepNext/>
      <w:spacing w:line="360" w:lineRule="auto"/>
      <w:jc w:val="center"/>
      <w:outlineLvl w:val="7"/>
    </w:pPr>
    <w:rPr>
      <w:b/>
      <w:sz w:val="32"/>
    </w:rPr>
  </w:style>
  <w:style w:type="paragraph" w:styleId="Nagwek9">
    <w:name w:val="heading 9"/>
    <w:basedOn w:val="Normalny"/>
    <w:next w:val="Normalny"/>
    <w:link w:val="Nagwek9Znak"/>
    <w:qFormat/>
    <w:rsid w:val="004E2C90"/>
    <w:pPr>
      <w:keepNext/>
      <w:tabs>
        <w:tab w:val="left" w:pos="6379"/>
        <w:tab w:val="left" w:pos="6804"/>
        <w:tab w:val="left" w:pos="7371"/>
      </w:tabs>
      <w:ind w:left="851" w:hanging="426"/>
      <w:jc w:val="both"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rsid w:val="004E2C90"/>
    <w:rPr>
      <w:sz w:val="20"/>
    </w:rPr>
  </w:style>
  <w:style w:type="paragraph" w:styleId="Tekstpodstawowywcity">
    <w:name w:val="Body Text Indent"/>
    <w:basedOn w:val="Normalny"/>
    <w:link w:val="TekstpodstawowywcityZnak"/>
    <w:rsid w:val="004E2C90"/>
    <w:pPr>
      <w:jc w:val="both"/>
    </w:pPr>
    <w:rPr>
      <w:rFonts w:ascii="Arial" w:hAnsi="Arial"/>
      <w:i/>
      <w:sz w:val="20"/>
    </w:rPr>
  </w:style>
  <w:style w:type="paragraph" w:styleId="Tekstpodstawowy">
    <w:name w:val="Body Text"/>
    <w:basedOn w:val="Normalny"/>
    <w:link w:val="TekstpodstawowyZnak"/>
    <w:rsid w:val="004E2C90"/>
    <w:rPr>
      <w:sz w:val="32"/>
    </w:rPr>
  </w:style>
  <w:style w:type="paragraph" w:customStyle="1" w:styleId="St3-ust-czlonowy">
    <w:name w:val="St3-ust-czlonowy"/>
    <w:basedOn w:val="Normalny"/>
    <w:rsid w:val="004E2C90"/>
    <w:pPr>
      <w:ind w:left="397" w:hanging="397"/>
      <w:jc w:val="both"/>
    </w:pPr>
  </w:style>
  <w:style w:type="paragraph" w:customStyle="1" w:styleId="St4-punkt">
    <w:name w:val="St4-punkt"/>
    <w:basedOn w:val="Normalny"/>
    <w:rsid w:val="004E2C90"/>
    <w:pPr>
      <w:ind w:left="680" w:hanging="340"/>
      <w:jc w:val="both"/>
    </w:pPr>
  </w:style>
  <w:style w:type="paragraph" w:customStyle="1" w:styleId="St3-ust-cz1">
    <w:name w:val="St3-ust-cz1"/>
    <w:basedOn w:val="Normalny"/>
    <w:rsid w:val="004E2C90"/>
    <w:pPr>
      <w:ind w:left="397" w:hanging="397"/>
      <w:jc w:val="both"/>
    </w:pPr>
  </w:style>
  <w:style w:type="paragraph" w:customStyle="1" w:styleId="Standardowy0">
    <w:name w:val="Standardowy.+"/>
    <w:rsid w:val="004E2C90"/>
    <w:rPr>
      <w:rFonts w:ascii="Arial" w:hAnsi="Arial"/>
      <w:sz w:val="24"/>
    </w:rPr>
  </w:style>
  <w:style w:type="paragraph" w:customStyle="1" w:styleId="BodyText21">
    <w:name w:val="Body Text 21"/>
    <w:basedOn w:val="Normalny"/>
    <w:rsid w:val="004E2C90"/>
    <w:pPr>
      <w:jc w:val="both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4E2C90"/>
    <w:pPr>
      <w:ind w:left="497" w:hanging="283"/>
    </w:pPr>
  </w:style>
  <w:style w:type="paragraph" w:styleId="Tekstpodstawowy3">
    <w:name w:val="Body Text 3"/>
    <w:basedOn w:val="Normalny"/>
    <w:link w:val="Tekstpodstawowy3Znak"/>
    <w:uiPriority w:val="99"/>
    <w:rsid w:val="004E2C90"/>
    <w:pPr>
      <w:jc w:val="both"/>
    </w:pPr>
  </w:style>
  <w:style w:type="paragraph" w:customStyle="1" w:styleId="St3-ust-czonowy">
    <w:name w:val="St3-ust-członowy"/>
    <w:basedOn w:val="Normalny"/>
    <w:rsid w:val="004E2C90"/>
    <w:pPr>
      <w:ind w:left="397" w:hanging="397"/>
      <w:jc w:val="both"/>
    </w:pPr>
  </w:style>
  <w:style w:type="paragraph" w:customStyle="1" w:styleId="H1">
    <w:name w:val="H1"/>
    <w:basedOn w:val="Normalny"/>
    <w:next w:val="Normalny"/>
    <w:rsid w:val="004E2C90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H3">
    <w:name w:val="H3"/>
    <w:basedOn w:val="Normalny"/>
    <w:next w:val="Normalny"/>
    <w:rsid w:val="004E2C90"/>
    <w:pPr>
      <w:keepNext/>
      <w:spacing w:before="100" w:after="100"/>
      <w:outlineLvl w:val="3"/>
    </w:pPr>
    <w:rPr>
      <w:b/>
      <w:sz w:val="28"/>
    </w:rPr>
  </w:style>
  <w:style w:type="paragraph" w:styleId="Tekstpodstawowywcity3">
    <w:name w:val="Body Text Indent 3"/>
    <w:basedOn w:val="Normalny"/>
    <w:link w:val="Tekstpodstawowywcity3Znak"/>
    <w:rsid w:val="004E2C90"/>
    <w:pPr>
      <w:ind w:firstLine="708"/>
      <w:jc w:val="both"/>
    </w:pPr>
    <w:rPr>
      <w:rFonts w:ascii="Arial" w:hAnsi="Arial"/>
      <w:i/>
    </w:rPr>
  </w:style>
  <w:style w:type="paragraph" w:customStyle="1" w:styleId="St3-ust-cz">
    <w:name w:val="St3-ust-cz"/>
    <w:basedOn w:val="Normalny"/>
    <w:rsid w:val="004E2C90"/>
    <w:pPr>
      <w:ind w:left="397" w:hanging="397"/>
      <w:jc w:val="both"/>
    </w:pPr>
  </w:style>
  <w:style w:type="character" w:styleId="Odwoanieprzypisudolnego">
    <w:name w:val="footnote reference"/>
    <w:uiPriority w:val="99"/>
    <w:rsid w:val="004E2C90"/>
    <w:rPr>
      <w:vertAlign w:val="superscript"/>
    </w:rPr>
  </w:style>
  <w:style w:type="paragraph" w:styleId="Lista3">
    <w:name w:val="List 3"/>
    <w:basedOn w:val="Normalny"/>
    <w:rsid w:val="004E2C90"/>
    <w:pPr>
      <w:ind w:left="849" w:hanging="283"/>
    </w:pPr>
    <w:rPr>
      <w:sz w:val="20"/>
    </w:rPr>
  </w:style>
  <w:style w:type="paragraph" w:customStyle="1" w:styleId="St-556-punktkilkunasty">
    <w:name w:val="St-556-punkt kilkunasty"/>
    <w:basedOn w:val="Normalny"/>
    <w:rsid w:val="004E2C90"/>
    <w:pPr>
      <w:tabs>
        <w:tab w:val="left" w:pos="794"/>
        <w:tab w:val="left" w:pos="1588"/>
      </w:tabs>
      <w:ind w:left="738" w:hanging="454"/>
      <w:jc w:val="both"/>
    </w:pPr>
    <w:rPr>
      <w:sz w:val="32"/>
    </w:rPr>
  </w:style>
  <w:style w:type="paragraph" w:customStyle="1" w:styleId="NormalnyWeb1">
    <w:name w:val="Normalny (Web)1"/>
    <w:basedOn w:val="Normalny"/>
    <w:rsid w:val="004E2C90"/>
    <w:pPr>
      <w:spacing w:before="100" w:after="100"/>
      <w:jc w:val="both"/>
    </w:pPr>
    <w:rPr>
      <w:sz w:val="20"/>
    </w:rPr>
  </w:style>
  <w:style w:type="paragraph" w:customStyle="1" w:styleId="HTML-wstpniesformatowany1">
    <w:name w:val="HTML - wstępnie sformatowany1"/>
    <w:basedOn w:val="Normalny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</w:rPr>
  </w:style>
  <w:style w:type="paragraph" w:styleId="Stopka">
    <w:name w:val="footer"/>
    <w:basedOn w:val="Normalny"/>
    <w:link w:val="StopkaZnak"/>
    <w:uiPriority w:val="99"/>
    <w:rsid w:val="004E2C90"/>
    <w:pPr>
      <w:tabs>
        <w:tab w:val="center" w:pos="4536"/>
        <w:tab w:val="right" w:pos="9072"/>
      </w:tabs>
    </w:pPr>
    <w:rPr>
      <w:sz w:val="20"/>
    </w:rPr>
  </w:style>
  <w:style w:type="paragraph" w:styleId="Nagwek">
    <w:name w:val="header"/>
    <w:basedOn w:val="Normalny"/>
    <w:link w:val="NagwekZnak"/>
    <w:uiPriority w:val="99"/>
    <w:rsid w:val="004E2C9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E2C90"/>
  </w:style>
  <w:style w:type="character" w:styleId="Hipercze">
    <w:name w:val="Hyperlink"/>
    <w:uiPriority w:val="99"/>
    <w:rsid w:val="004E2C90"/>
    <w:rPr>
      <w:color w:val="0000FF"/>
      <w:u w:val="single"/>
    </w:rPr>
  </w:style>
  <w:style w:type="paragraph" w:customStyle="1" w:styleId="FR1">
    <w:name w:val="FR1"/>
    <w:rsid w:val="004E2C90"/>
    <w:pPr>
      <w:widowControl w:val="0"/>
    </w:pPr>
    <w:rPr>
      <w:rFonts w:ascii="Arial" w:hAnsi="Arial"/>
      <w:i/>
      <w:snapToGrid w:val="0"/>
      <w:sz w:val="44"/>
    </w:rPr>
  </w:style>
  <w:style w:type="paragraph" w:customStyle="1" w:styleId="FR2">
    <w:name w:val="FR2"/>
    <w:rsid w:val="004E2C90"/>
    <w:pPr>
      <w:widowControl w:val="0"/>
      <w:spacing w:line="340" w:lineRule="auto"/>
      <w:jc w:val="both"/>
    </w:pPr>
    <w:rPr>
      <w:rFonts w:ascii="Arial" w:hAnsi="Arial"/>
      <w:snapToGrid w:val="0"/>
    </w:rPr>
  </w:style>
  <w:style w:type="paragraph" w:styleId="HTML-wstpniesformatowany">
    <w:name w:val="HTML Preformatted"/>
    <w:basedOn w:val="Normalny"/>
    <w:link w:val="HTML-wstpniesformatowanyZnak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sz w:val="20"/>
    </w:rPr>
  </w:style>
  <w:style w:type="paragraph" w:styleId="NormalnyWeb">
    <w:name w:val="Normal (Web)"/>
    <w:basedOn w:val="Normalny"/>
    <w:uiPriority w:val="99"/>
    <w:rsid w:val="004E2C90"/>
    <w:pPr>
      <w:autoSpaceDE w:val="0"/>
      <w:autoSpaceDN w:val="0"/>
      <w:spacing w:before="100" w:after="100"/>
      <w:jc w:val="both"/>
    </w:pPr>
    <w:rPr>
      <w:sz w:val="20"/>
    </w:rPr>
  </w:style>
  <w:style w:type="paragraph" w:styleId="Tekstpodstawowy2">
    <w:name w:val="Body Text 2"/>
    <w:basedOn w:val="Normalny"/>
    <w:link w:val="Tekstpodstawowy2Znak"/>
    <w:rsid w:val="004E2C90"/>
    <w:pPr>
      <w:jc w:val="center"/>
    </w:pPr>
    <w:rPr>
      <w:sz w:val="17"/>
    </w:rPr>
  </w:style>
  <w:style w:type="character" w:styleId="UyteHipercze">
    <w:name w:val="FollowedHyperlink"/>
    <w:rsid w:val="004E2C90"/>
    <w:rPr>
      <w:color w:val="800080"/>
      <w:u w:val="single"/>
    </w:rPr>
  </w:style>
  <w:style w:type="paragraph" w:customStyle="1" w:styleId="Blockquote">
    <w:name w:val="Blockquote"/>
    <w:basedOn w:val="Normalny"/>
    <w:rsid w:val="004E2C90"/>
    <w:pPr>
      <w:spacing w:before="100" w:after="100"/>
      <w:ind w:left="360" w:right="360"/>
    </w:pPr>
    <w:rPr>
      <w:snapToGrid w:val="0"/>
    </w:rPr>
  </w:style>
  <w:style w:type="paragraph" w:styleId="Mapadokumentu">
    <w:name w:val="Document Map"/>
    <w:basedOn w:val="Normalny"/>
    <w:link w:val="MapadokumentuZnak"/>
    <w:semiHidden/>
    <w:rsid w:val="004E2C90"/>
    <w:pPr>
      <w:shd w:val="clear" w:color="auto" w:fill="000080"/>
    </w:pPr>
    <w:rPr>
      <w:rFonts w:ascii="Tahoma" w:hAnsi="Tahoma"/>
    </w:rPr>
  </w:style>
  <w:style w:type="paragraph" w:customStyle="1" w:styleId="Tekstpodstawowywcity21">
    <w:name w:val="Tekst podstawowy wcięty 21"/>
    <w:basedOn w:val="Normalny"/>
    <w:rsid w:val="004E2C90"/>
    <w:pPr>
      <w:spacing w:line="360" w:lineRule="auto"/>
      <w:ind w:left="567"/>
    </w:pPr>
  </w:style>
  <w:style w:type="paragraph" w:customStyle="1" w:styleId="H5">
    <w:name w:val="H5"/>
    <w:basedOn w:val="Normalny"/>
    <w:next w:val="Normalny"/>
    <w:rsid w:val="004E2C90"/>
    <w:pPr>
      <w:keepNext/>
      <w:spacing w:before="100" w:after="100"/>
      <w:outlineLvl w:val="5"/>
    </w:pPr>
    <w:rPr>
      <w:b/>
      <w:snapToGrid w:val="0"/>
      <w:sz w:val="20"/>
    </w:rPr>
  </w:style>
  <w:style w:type="paragraph" w:styleId="Tekstdymka">
    <w:name w:val="Balloon Text"/>
    <w:basedOn w:val="Normalny"/>
    <w:link w:val="TekstdymkaZnak"/>
    <w:uiPriority w:val="99"/>
    <w:semiHidden/>
    <w:rsid w:val="004E2C90"/>
    <w:rPr>
      <w:rFonts w:ascii="Tahoma" w:hAnsi="Tahoma" w:cs="Courier New"/>
      <w:sz w:val="16"/>
      <w:szCs w:val="16"/>
    </w:rPr>
  </w:style>
  <w:style w:type="character" w:styleId="Odwoaniedokomentarza">
    <w:name w:val="annotation reference"/>
    <w:semiHidden/>
    <w:rsid w:val="004E2C90"/>
    <w:rPr>
      <w:sz w:val="16"/>
    </w:rPr>
  </w:style>
  <w:style w:type="paragraph" w:styleId="Tekstkomentarza">
    <w:name w:val="annotation text"/>
    <w:basedOn w:val="Normalny"/>
    <w:link w:val="TekstkomentarzaZnak"/>
    <w:semiHidden/>
    <w:rsid w:val="004E2C90"/>
    <w:rPr>
      <w:sz w:val="20"/>
    </w:rPr>
  </w:style>
  <w:style w:type="paragraph" w:customStyle="1" w:styleId="pkt">
    <w:name w:val="pkt"/>
    <w:basedOn w:val="Normalny"/>
    <w:link w:val="pktZnak"/>
    <w:uiPriority w:val="99"/>
    <w:rsid w:val="004E2C90"/>
    <w:pPr>
      <w:spacing w:before="60" w:after="60"/>
      <w:ind w:left="851" w:hanging="295"/>
      <w:jc w:val="both"/>
    </w:pPr>
  </w:style>
  <w:style w:type="paragraph" w:customStyle="1" w:styleId="ust">
    <w:name w:val="ust"/>
    <w:rsid w:val="004E2C90"/>
    <w:pPr>
      <w:spacing w:before="60" w:after="60"/>
      <w:ind w:left="426" w:hanging="284"/>
      <w:jc w:val="both"/>
    </w:pPr>
    <w:rPr>
      <w:sz w:val="24"/>
    </w:rPr>
  </w:style>
  <w:style w:type="paragraph" w:customStyle="1" w:styleId="pkt1">
    <w:name w:val="pkt1"/>
    <w:basedOn w:val="pkt"/>
    <w:rsid w:val="004E2C90"/>
    <w:pPr>
      <w:ind w:left="850" w:hanging="425"/>
    </w:pPr>
  </w:style>
  <w:style w:type="paragraph" w:customStyle="1" w:styleId="tyt">
    <w:name w:val="tyt"/>
    <w:basedOn w:val="Normalny"/>
    <w:rsid w:val="004E2C90"/>
    <w:pPr>
      <w:keepNext/>
      <w:spacing w:before="60" w:after="60"/>
      <w:jc w:val="center"/>
    </w:pPr>
    <w:rPr>
      <w:b/>
    </w:rPr>
  </w:style>
  <w:style w:type="paragraph" w:customStyle="1" w:styleId="tekst">
    <w:name w:val="tekst"/>
    <w:basedOn w:val="Normalny"/>
    <w:rsid w:val="004E2C90"/>
    <w:pPr>
      <w:suppressLineNumbers/>
      <w:spacing w:before="60" w:after="60"/>
      <w:jc w:val="both"/>
    </w:pPr>
    <w:rPr>
      <w:szCs w:val="24"/>
    </w:rPr>
  </w:style>
  <w:style w:type="character" w:customStyle="1" w:styleId="akapitdomyslny">
    <w:name w:val="akapitdomyslny"/>
    <w:basedOn w:val="Domylnaczcionkaakapitu"/>
    <w:rsid w:val="004E2C90"/>
  </w:style>
  <w:style w:type="paragraph" w:styleId="Tekstblokowy">
    <w:name w:val="Block Text"/>
    <w:basedOn w:val="Normalny"/>
    <w:rsid w:val="004E2C90"/>
    <w:pPr>
      <w:ind w:left="3119" w:right="-143" w:firstLine="5"/>
    </w:pPr>
    <w:rPr>
      <w:sz w:val="22"/>
    </w:rPr>
  </w:style>
  <w:style w:type="paragraph" w:customStyle="1" w:styleId="Rub3">
    <w:name w:val="Rub3"/>
    <w:basedOn w:val="Normalny"/>
    <w:next w:val="Normalny"/>
    <w:rsid w:val="004E2C90"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Rub1">
    <w:name w:val="Rub1"/>
    <w:basedOn w:val="Normalny"/>
    <w:rsid w:val="004E2C90"/>
    <w:pPr>
      <w:tabs>
        <w:tab w:val="left" w:pos="1276"/>
      </w:tabs>
      <w:jc w:val="both"/>
    </w:pPr>
    <w:rPr>
      <w:b/>
      <w:smallCaps/>
      <w:sz w:val="20"/>
      <w:lang w:val="en-GB"/>
    </w:rPr>
  </w:style>
  <w:style w:type="paragraph" w:customStyle="1" w:styleId="Rub2">
    <w:name w:val="Rub2"/>
    <w:basedOn w:val="Normalny"/>
    <w:next w:val="Normalny"/>
    <w:rsid w:val="004E2C90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Rub4">
    <w:name w:val="Rub4"/>
    <w:basedOn w:val="Normalny"/>
    <w:next w:val="Normalny"/>
    <w:rsid w:val="004E2C90"/>
    <w:pPr>
      <w:tabs>
        <w:tab w:val="left" w:pos="709"/>
      </w:tabs>
      <w:jc w:val="both"/>
    </w:pPr>
    <w:rPr>
      <w:i/>
      <w:sz w:val="20"/>
      <w:lang w:val="fr-FR"/>
    </w:rPr>
  </w:style>
  <w:style w:type="paragraph" w:customStyle="1" w:styleId="lit">
    <w:name w:val="lit"/>
    <w:rsid w:val="004E2C90"/>
    <w:pPr>
      <w:spacing w:before="60" w:after="60"/>
      <w:ind w:left="1281" w:hanging="272"/>
      <w:jc w:val="both"/>
    </w:pPr>
    <w:rPr>
      <w:sz w:val="24"/>
    </w:rPr>
  </w:style>
  <w:style w:type="character" w:customStyle="1" w:styleId="text1">
    <w:name w:val="text1"/>
    <w:rsid w:val="004E2C90"/>
    <w:rPr>
      <w:rFonts w:ascii="Verdana" w:hAnsi="Verdana" w:hint="default"/>
      <w:i w:val="0"/>
      <w:iCs w:val="0"/>
      <w:color w:val="4C4C4C"/>
      <w:sz w:val="11"/>
      <w:szCs w:val="11"/>
    </w:rPr>
  </w:style>
  <w:style w:type="paragraph" w:customStyle="1" w:styleId="Logo">
    <w:name w:val="Logo"/>
    <w:basedOn w:val="Normalny"/>
    <w:rsid w:val="004E2C90"/>
    <w:rPr>
      <w:lang w:val="fr-FR" w:eastAsia="en-GB"/>
    </w:rPr>
  </w:style>
  <w:style w:type="paragraph" w:customStyle="1" w:styleId="ZU">
    <w:name w:val="Z_U"/>
    <w:basedOn w:val="Normalny"/>
    <w:rsid w:val="004E2C90"/>
    <w:rPr>
      <w:rFonts w:ascii="Arial" w:hAnsi="Arial"/>
      <w:b/>
      <w:sz w:val="16"/>
      <w:lang w:val="fr-FR" w:eastAsia="en-GB"/>
    </w:rPr>
  </w:style>
  <w:style w:type="paragraph" w:styleId="Spistreci2">
    <w:name w:val="toc 2"/>
    <w:basedOn w:val="Normalny"/>
    <w:next w:val="Normalny"/>
    <w:semiHidden/>
    <w:rsid w:val="004E2C90"/>
    <w:pPr>
      <w:keepNext/>
      <w:keepLines/>
      <w:tabs>
        <w:tab w:val="right" w:leader="dot" w:pos="8640"/>
      </w:tabs>
      <w:spacing w:after="240"/>
      <w:ind w:left="1077" w:right="720" w:hanging="601"/>
      <w:jc w:val="both"/>
    </w:pPr>
    <w:rPr>
      <w:lang w:val="en-GB" w:eastAsia="en-GB"/>
    </w:rPr>
  </w:style>
  <w:style w:type="table" w:styleId="Tabela-Siatka">
    <w:name w:val="Table Grid"/>
    <w:basedOn w:val="Standardowy"/>
    <w:uiPriority w:val="59"/>
    <w:rsid w:val="009D5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01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W-Nagwekwykazurde">
    <w:name w:val="WW-Nagłówek wykazu źródeł"/>
    <w:basedOn w:val="Normalny"/>
    <w:next w:val="Normalny"/>
    <w:rsid w:val="000B6D9E"/>
    <w:pPr>
      <w:tabs>
        <w:tab w:val="left" w:pos="9000"/>
        <w:tab w:val="right" w:pos="9360"/>
      </w:tabs>
      <w:suppressAutoHyphens/>
      <w:jc w:val="both"/>
    </w:pPr>
    <w:rPr>
      <w:lang w:val="en-US" w:eastAsia="ar-SA"/>
    </w:rPr>
  </w:style>
  <w:style w:type="paragraph" w:customStyle="1" w:styleId="Document1">
    <w:name w:val="Document 1"/>
    <w:rsid w:val="000B6D9E"/>
    <w:pPr>
      <w:keepNext/>
      <w:keepLines/>
      <w:suppressAutoHyphens/>
    </w:pPr>
    <w:rPr>
      <w:lang w:val="en-US"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20FD8"/>
    <w:pPr>
      <w:widowControl w:val="0"/>
      <w:autoSpaceDE w:val="0"/>
      <w:autoSpaceDN w:val="0"/>
      <w:adjustRightInd w:val="0"/>
    </w:pPr>
    <w:rPr>
      <w:b/>
      <w:bCs/>
    </w:rPr>
  </w:style>
  <w:style w:type="paragraph" w:styleId="Tytu">
    <w:name w:val="Title"/>
    <w:basedOn w:val="Normalny"/>
    <w:link w:val="TytuZnak"/>
    <w:qFormat/>
    <w:rsid w:val="00120FD8"/>
    <w:pPr>
      <w:jc w:val="center"/>
    </w:pPr>
    <w:rPr>
      <w:rFonts w:ascii="Arial" w:hAnsi="Arial"/>
      <w:b/>
    </w:rPr>
  </w:style>
  <w:style w:type="character" w:customStyle="1" w:styleId="TekstpodstawowyZnak">
    <w:name w:val="Tekst podstawowy Znak"/>
    <w:link w:val="Tekstpodstawowy"/>
    <w:rsid w:val="00C84540"/>
    <w:rPr>
      <w:sz w:val="32"/>
      <w:lang w:val="pl-PL" w:eastAsia="pl-PL" w:bidi="ar-SA"/>
    </w:rPr>
  </w:style>
  <w:style w:type="character" w:customStyle="1" w:styleId="Tekstpodstawowy3Znak">
    <w:name w:val="Tekst podstawowy 3 Znak"/>
    <w:link w:val="Tekstpodstawowy3"/>
    <w:uiPriority w:val="99"/>
    <w:rsid w:val="00C84540"/>
    <w:rPr>
      <w:sz w:val="24"/>
      <w:lang w:val="pl-PL" w:eastAsia="pl-PL" w:bidi="ar-SA"/>
    </w:rPr>
  </w:style>
  <w:style w:type="character" w:customStyle="1" w:styleId="TekstprzypisudolnegoZnak">
    <w:name w:val="Tekst przypisu dolnego Znak"/>
    <w:aliases w:val="Podrozdział Znak"/>
    <w:link w:val="Tekstprzypisudolnego"/>
    <w:rsid w:val="00DB2B7A"/>
    <w:rPr>
      <w:lang w:val="pl-PL" w:eastAsia="pl-PL" w:bidi="ar-SA"/>
    </w:rPr>
  </w:style>
  <w:style w:type="paragraph" w:customStyle="1" w:styleId="tabele">
    <w:name w:val="tabele"/>
    <w:basedOn w:val="Normalny"/>
    <w:link w:val="tabeleZnak"/>
    <w:qFormat/>
    <w:rsid w:val="00952658"/>
    <w:pPr>
      <w:shd w:val="clear" w:color="auto" w:fill="FFFFFF"/>
      <w:spacing w:before="120" w:after="40" w:line="360" w:lineRule="auto"/>
      <w:ind w:left="6" w:hanging="6"/>
      <w:jc w:val="both"/>
    </w:pPr>
    <w:rPr>
      <w:rFonts w:ascii="Tahoma" w:hAnsi="Tahoma" w:cs="Tahoma"/>
      <w:b/>
      <w:color w:val="4E3B30"/>
      <w:sz w:val="20"/>
    </w:rPr>
  </w:style>
  <w:style w:type="character" w:customStyle="1" w:styleId="tabeleZnak">
    <w:name w:val="tabele Znak"/>
    <w:link w:val="tabele"/>
    <w:rsid w:val="00952658"/>
    <w:rPr>
      <w:rFonts w:ascii="Tahoma" w:hAnsi="Tahoma" w:cs="Tahoma"/>
      <w:b/>
      <w:color w:val="4E3B3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B7E56"/>
  </w:style>
  <w:style w:type="paragraph" w:styleId="Lista">
    <w:name w:val="List"/>
    <w:basedOn w:val="Normalny"/>
    <w:rsid w:val="00484CD7"/>
    <w:pPr>
      <w:ind w:left="283" w:hanging="283"/>
      <w:contextualSpacing/>
    </w:pPr>
  </w:style>
  <w:style w:type="paragraph" w:styleId="Lista2">
    <w:name w:val="List 2"/>
    <w:basedOn w:val="Normalny"/>
    <w:rsid w:val="00484CD7"/>
    <w:pPr>
      <w:ind w:left="566" w:hanging="283"/>
      <w:contextualSpacing/>
    </w:pPr>
    <w:rPr>
      <w:sz w:val="20"/>
    </w:rPr>
  </w:style>
  <w:style w:type="paragraph" w:customStyle="1" w:styleId="Normalny1">
    <w:name w:val="Normalny1"/>
    <w:basedOn w:val="Normalny"/>
    <w:rsid w:val="00E03A63"/>
    <w:pPr>
      <w:widowControl w:val="0"/>
      <w:suppressAutoHyphens/>
      <w:autoSpaceDE w:val="0"/>
    </w:pPr>
    <w:rPr>
      <w:sz w:val="20"/>
    </w:rPr>
  </w:style>
  <w:style w:type="paragraph" w:styleId="Akapitzlist">
    <w:name w:val="List Paragraph"/>
    <w:aliases w:val="L1,Numerowanie,List Paragraph,Akapit z listą5,CP-UC,CP-Punkty,Bullet List,List - bullets,Equipment,Bullet 1,List Paragraph1,List Paragraph Char Char,b1,Figure_name,Numbered Indented Text,lp1,List Paragraph11,Ref"/>
    <w:basedOn w:val="Normalny"/>
    <w:link w:val="AkapitzlistZnak"/>
    <w:uiPriority w:val="34"/>
    <w:qFormat/>
    <w:rsid w:val="00C514E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C514E3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C514E3"/>
  </w:style>
  <w:style w:type="paragraph" w:customStyle="1" w:styleId="WW-Zawartotabeli1111111">
    <w:name w:val="WW-Zawartość tabeli1111111"/>
    <w:basedOn w:val="Normalny"/>
    <w:rsid w:val="001E5253"/>
    <w:pPr>
      <w:widowControl w:val="0"/>
      <w:suppressLineNumbers/>
      <w:suppressAutoHyphens/>
      <w:spacing w:after="120"/>
    </w:pPr>
    <w:rPr>
      <w:rFonts w:eastAsia="Lucida Sans Unicode"/>
    </w:rPr>
  </w:style>
  <w:style w:type="paragraph" w:customStyle="1" w:styleId="Nagwektabeli">
    <w:name w:val="Nagłówek tabeli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paragraph" w:customStyle="1" w:styleId="WW-Nagwektabeli1111111">
    <w:name w:val="WW-Nagłówek tabeli1111111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character" w:customStyle="1" w:styleId="Nagwek3Znak">
    <w:name w:val="Nagłówek 3 Znak"/>
    <w:link w:val="Nagwek3"/>
    <w:rsid w:val="00F92179"/>
    <w:rPr>
      <w:rFonts w:ascii="Courier New" w:hAnsi="Courier New"/>
      <w:sz w:val="24"/>
    </w:rPr>
  </w:style>
  <w:style w:type="paragraph" w:styleId="Zwykytekst">
    <w:name w:val="Plain Text"/>
    <w:basedOn w:val="Normalny"/>
    <w:link w:val="ZwykytekstZnak"/>
    <w:rsid w:val="007E285B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7E285B"/>
    <w:rPr>
      <w:rFonts w:ascii="Courier New" w:hAnsi="Courier New" w:cs="Tahoma"/>
    </w:rPr>
  </w:style>
  <w:style w:type="paragraph" w:customStyle="1" w:styleId="Tekstpodstawowy21">
    <w:name w:val="Tekst podstawowy 21"/>
    <w:basedOn w:val="Normalny"/>
    <w:rsid w:val="007E285B"/>
    <w:rPr>
      <w:rFonts w:ascii="Tahoma" w:hAnsi="Tahoma" w:cs="Tahoma"/>
      <w:b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64E8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D779F"/>
    <w:pPr>
      <w:tabs>
        <w:tab w:val="left" w:pos="1077"/>
        <w:tab w:val="right" w:leader="dot" w:pos="9627"/>
      </w:tabs>
    </w:pPr>
  </w:style>
  <w:style w:type="character" w:customStyle="1" w:styleId="apple-converted-space">
    <w:name w:val="apple-converted-space"/>
    <w:basedOn w:val="Domylnaczcionkaakapitu"/>
    <w:rsid w:val="003514B9"/>
  </w:style>
  <w:style w:type="character" w:styleId="Pogrubienie">
    <w:name w:val="Strong"/>
    <w:uiPriority w:val="22"/>
    <w:qFormat/>
    <w:rsid w:val="00280462"/>
    <w:rPr>
      <w:b/>
      <w:bCs/>
    </w:rPr>
  </w:style>
  <w:style w:type="character" w:customStyle="1" w:styleId="Nagwek1Znak">
    <w:name w:val="Nagłówek 1 Znak"/>
    <w:link w:val="Nagwek1"/>
    <w:rsid w:val="00E07534"/>
    <w:rPr>
      <w:sz w:val="32"/>
    </w:rPr>
  </w:style>
  <w:style w:type="character" w:customStyle="1" w:styleId="apple-style-span">
    <w:name w:val="apple-style-span"/>
    <w:basedOn w:val="Domylnaczcionkaakapitu"/>
    <w:rsid w:val="00982F1D"/>
  </w:style>
  <w:style w:type="character" w:customStyle="1" w:styleId="TekstpodstawowywcityZnak">
    <w:name w:val="Tekst podstawowy wcięty Znak"/>
    <w:link w:val="Tekstpodstawowywcity"/>
    <w:rsid w:val="005762E7"/>
    <w:rPr>
      <w:rFonts w:ascii="Arial" w:hAnsi="Arial"/>
      <w:i/>
    </w:rPr>
  </w:style>
  <w:style w:type="character" w:customStyle="1" w:styleId="Tekstpodstawowywcity2Znak">
    <w:name w:val="Tekst podstawowy wcięty 2 Znak"/>
    <w:link w:val="Tekstpodstawowywcity2"/>
    <w:rsid w:val="005762E7"/>
    <w:rPr>
      <w:sz w:val="24"/>
    </w:rPr>
  </w:style>
  <w:style w:type="paragraph" w:customStyle="1" w:styleId="Tekstkomentarza1">
    <w:name w:val="Tekst komentarza1"/>
    <w:basedOn w:val="Normalny"/>
    <w:rsid w:val="00440BE7"/>
    <w:pPr>
      <w:suppressAutoHyphens/>
      <w:overflowPunct w:val="0"/>
      <w:jc w:val="both"/>
    </w:pPr>
    <w:rPr>
      <w:rFonts w:cs="Arial"/>
      <w:kern w:val="1"/>
      <w:szCs w:val="24"/>
      <w:lang w:eastAsia="ar-SA"/>
    </w:rPr>
  </w:style>
  <w:style w:type="character" w:customStyle="1" w:styleId="Domylnaczcionkaakapitu8">
    <w:name w:val="Domyślna czcionka akapitu8"/>
    <w:rsid w:val="00451FA7"/>
  </w:style>
  <w:style w:type="paragraph" w:customStyle="1" w:styleId="ElwiraTekst">
    <w:name w:val="Elwira Tekst"/>
    <w:basedOn w:val="Normalny"/>
    <w:rsid w:val="005A654F"/>
    <w:pPr>
      <w:suppressAutoHyphens/>
      <w:jc w:val="both"/>
    </w:pPr>
    <w:rPr>
      <w:rFonts w:ascii="Garamond" w:hAnsi="Garamond"/>
      <w:sz w:val="22"/>
      <w:lang w:eastAsia="ar-SA"/>
    </w:rPr>
  </w:style>
  <w:style w:type="paragraph" w:customStyle="1" w:styleId="CM1">
    <w:name w:val="CM1"/>
    <w:basedOn w:val="Default"/>
    <w:next w:val="Default"/>
    <w:uiPriority w:val="99"/>
    <w:rsid w:val="00CD7354"/>
    <w:pPr>
      <w:widowControl w:val="0"/>
      <w:spacing w:line="248" w:lineRule="atLeast"/>
    </w:pPr>
    <w:rPr>
      <w:rFonts w:ascii="Calibri" w:hAnsi="Calibr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5622E2"/>
    <w:rPr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622E2"/>
    <w:rPr>
      <w:lang w:eastAsia="en-US"/>
    </w:rPr>
  </w:style>
  <w:style w:type="character" w:styleId="Odwoanieprzypisukocowego">
    <w:name w:val="endnote reference"/>
    <w:basedOn w:val="Domylnaczcionkaakapitu"/>
    <w:uiPriority w:val="99"/>
    <w:unhideWhenUsed/>
    <w:rsid w:val="005622E2"/>
    <w:rPr>
      <w:rFonts w:cs="Times New Roman"/>
      <w:vertAlign w:val="superscript"/>
    </w:rPr>
  </w:style>
  <w:style w:type="character" w:customStyle="1" w:styleId="pktZnak">
    <w:name w:val="pkt Znak"/>
    <w:link w:val="pkt"/>
    <w:uiPriority w:val="99"/>
    <w:rsid w:val="004D63E9"/>
    <w:rPr>
      <w:sz w:val="24"/>
    </w:rPr>
  </w:style>
  <w:style w:type="paragraph" w:customStyle="1" w:styleId="arimr">
    <w:name w:val="arimr"/>
    <w:basedOn w:val="Normalny"/>
    <w:rsid w:val="00A84AC6"/>
    <w:pPr>
      <w:widowControl w:val="0"/>
      <w:snapToGrid w:val="0"/>
      <w:spacing w:line="360" w:lineRule="auto"/>
    </w:pPr>
    <w:rPr>
      <w:lang w:val="en-US"/>
    </w:rPr>
  </w:style>
  <w:style w:type="character" w:customStyle="1" w:styleId="FontStyle12">
    <w:name w:val="Font Style12"/>
    <w:uiPriority w:val="99"/>
    <w:rsid w:val="00E52DEE"/>
    <w:rPr>
      <w:rFonts w:ascii="Times New Roman" w:hAnsi="Times New Roman" w:cs="Times New Roman"/>
      <w:b/>
      <w:bCs/>
      <w:sz w:val="26"/>
      <w:szCs w:val="26"/>
    </w:rPr>
  </w:style>
  <w:style w:type="character" w:customStyle="1" w:styleId="AkapitzlistZnak">
    <w:name w:val="Akapit z listą Znak"/>
    <w:aliases w:val="L1 Znak,Numerowanie Znak,List Paragraph Znak,Akapit z listą5 Znak,CP-UC Znak,CP-Punkty Znak,Bullet List Znak,List - bullets Znak,Equipment Znak,Bullet 1 Znak,List Paragraph1 Znak,List Paragraph Char Char Znak,b1 Znak,Figure_name Znak"/>
    <w:link w:val="Akapitzlist"/>
    <w:uiPriority w:val="34"/>
    <w:qFormat/>
    <w:locked/>
    <w:rsid w:val="00BD5790"/>
    <w:rPr>
      <w:rFonts w:ascii="Calibri" w:eastAsia="Calibri" w:hAnsi="Calibri"/>
      <w:sz w:val="22"/>
      <w:szCs w:val="22"/>
      <w:lang w:eastAsia="en-US"/>
    </w:rPr>
  </w:style>
  <w:style w:type="paragraph" w:customStyle="1" w:styleId="Poziom1">
    <w:name w:val="Poziom 1"/>
    <w:basedOn w:val="Nagwek1"/>
    <w:qFormat/>
    <w:rsid w:val="001B0954"/>
    <w:pPr>
      <w:numPr>
        <w:numId w:val="7"/>
      </w:numPr>
      <w:tabs>
        <w:tab w:val="left" w:pos="709"/>
      </w:tabs>
      <w:spacing w:before="120" w:after="120" w:line="276" w:lineRule="auto"/>
      <w:jc w:val="both"/>
    </w:pPr>
    <w:rPr>
      <w:b/>
      <w:bCs/>
      <w:caps/>
      <w:noProof/>
      <w:sz w:val="24"/>
      <w:szCs w:val="22"/>
      <w:u w:val="single"/>
      <w:lang w:eastAsia="en-US"/>
    </w:rPr>
  </w:style>
  <w:style w:type="paragraph" w:customStyle="1" w:styleId="Poziom2">
    <w:name w:val="Poziom 2"/>
    <w:basedOn w:val="Normalny"/>
    <w:qFormat/>
    <w:rsid w:val="001B0954"/>
    <w:pPr>
      <w:numPr>
        <w:ilvl w:val="1"/>
        <w:numId w:val="7"/>
      </w:numPr>
      <w:tabs>
        <w:tab w:val="left" w:pos="851"/>
      </w:tabs>
      <w:spacing w:after="120" w:line="276" w:lineRule="auto"/>
      <w:jc w:val="both"/>
    </w:pPr>
    <w:rPr>
      <w:rFonts w:eastAsia="Calibri"/>
      <w:szCs w:val="22"/>
      <w:lang w:eastAsia="en-US"/>
    </w:rPr>
  </w:style>
  <w:style w:type="paragraph" w:customStyle="1" w:styleId="Poziom3">
    <w:name w:val="Poziom 3"/>
    <w:basedOn w:val="Normalny"/>
    <w:qFormat/>
    <w:rsid w:val="001B0954"/>
    <w:pPr>
      <w:numPr>
        <w:ilvl w:val="2"/>
        <w:numId w:val="7"/>
      </w:numPr>
      <w:tabs>
        <w:tab w:val="left" w:pos="851"/>
      </w:tabs>
      <w:spacing w:after="120" w:line="276" w:lineRule="auto"/>
      <w:jc w:val="both"/>
    </w:pPr>
    <w:rPr>
      <w:rFonts w:eastAsia="Calibri"/>
      <w:noProof/>
      <w:szCs w:val="22"/>
      <w:lang w:eastAsia="en-US"/>
    </w:rPr>
  </w:style>
  <w:style w:type="paragraph" w:customStyle="1" w:styleId="Standard">
    <w:name w:val="Standard"/>
    <w:rsid w:val="00D8542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nazwa">
    <w:name w:val="nazwa"/>
    <w:basedOn w:val="Domylnaczcionkaakapitu"/>
    <w:rsid w:val="00D74A12"/>
  </w:style>
  <w:style w:type="paragraph" w:customStyle="1" w:styleId="beckformolarz">
    <w:name w:val=".beckformolarz"/>
    <w:uiPriority w:val="99"/>
    <w:rsid w:val="00105A7B"/>
    <w:pPr>
      <w:widowControl w:val="0"/>
      <w:autoSpaceDE w:val="0"/>
      <w:autoSpaceDN w:val="0"/>
      <w:adjustRightInd w:val="0"/>
      <w:spacing w:before="120" w:after="120" w:line="40" w:lineRule="atLeast"/>
      <w:ind w:left="120" w:right="120"/>
      <w:jc w:val="both"/>
    </w:pPr>
    <w:rPr>
      <w:rFonts w:ascii="Helvetica" w:hAnsi="Helvetica" w:cs="Helvetica"/>
      <w:color w:val="000000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rsid w:val="00B70066"/>
    <w:rPr>
      <w:rFonts w:ascii="Courier New" w:hAnsi="Courier New"/>
      <w:sz w:val="24"/>
    </w:rPr>
  </w:style>
  <w:style w:type="character" w:customStyle="1" w:styleId="Nagwek4Znak">
    <w:name w:val="Nagłówek 4 Znak"/>
    <w:basedOn w:val="Domylnaczcionkaakapitu"/>
    <w:link w:val="Nagwek4"/>
    <w:rsid w:val="00B70066"/>
    <w:rPr>
      <w:b/>
      <w:sz w:val="16"/>
    </w:rPr>
  </w:style>
  <w:style w:type="character" w:customStyle="1" w:styleId="Nagwek5Znak">
    <w:name w:val="Nagłówek 5 Znak"/>
    <w:basedOn w:val="Domylnaczcionkaakapitu"/>
    <w:link w:val="Nagwek5"/>
    <w:rsid w:val="00B70066"/>
    <w:rPr>
      <w:rFonts w:ascii="Courier New" w:hAnsi="Courier New"/>
      <w:b/>
      <w:sz w:val="24"/>
    </w:rPr>
  </w:style>
  <w:style w:type="character" w:customStyle="1" w:styleId="Nagwek6Znak">
    <w:name w:val="Nagłówek 6 Znak"/>
    <w:basedOn w:val="Domylnaczcionkaakapitu"/>
    <w:link w:val="Nagwek6"/>
    <w:rsid w:val="00B70066"/>
    <w:rPr>
      <w:b/>
      <w:sz w:val="32"/>
    </w:rPr>
  </w:style>
  <w:style w:type="character" w:customStyle="1" w:styleId="Nagwek7Znak">
    <w:name w:val="Nagłówek 7 Znak"/>
    <w:basedOn w:val="Domylnaczcionkaakapitu"/>
    <w:link w:val="Nagwek7"/>
    <w:rsid w:val="00B70066"/>
    <w:rPr>
      <w:b/>
      <w:sz w:val="17"/>
    </w:rPr>
  </w:style>
  <w:style w:type="character" w:customStyle="1" w:styleId="Nagwek8Znak">
    <w:name w:val="Nagłówek 8 Znak"/>
    <w:basedOn w:val="Domylnaczcionkaakapitu"/>
    <w:link w:val="Nagwek8"/>
    <w:rsid w:val="00B70066"/>
    <w:rPr>
      <w:b/>
      <w:sz w:val="32"/>
    </w:rPr>
  </w:style>
  <w:style w:type="character" w:customStyle="1" w:styleId="Nagwek9Znak">
    <w:name w:val="Nagłówek 9 Znak"/>
    <w:basedOn w:val="Domylnaczcionkaakapitu"/>
    <w:link w:val="Nagwek9"/>
    <w:rsid w:val="00B70066"/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70066"/>
    <w:rPr>
      <w:rFonts w:ascii="Arial" w:hAnsi="Arial"/>
      <w:i/>
      <w:sz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B70066"/>
  </w:style>
  <w:style w:type="character" w:customStyle="1" w:styleId="Tekstpodstawowy2Znak">
    <w:name w:val="Tekst podstawowy 2 Znak"/>
    <w:basedOn w:val="Domylnaczcionkaakapitu"/>
    <w:link w:val="Tekstpodstawowy2"/>
    <w:rsid w:val="00B70066"/>
    <w:rPr>
      <w:sz w:val="17"/>
    </w:rPr>
  </w:style>
  <w:style w:type="character" w:customStyle="1" w:styleId="MapadokumentuZnak">
    <w:name w:val="Mapa dokumentu Znak"/>
    <w:basedOn w:val="Domylnaczcionkaakapitu"/>
    <w:link w:val="Mapadokumentu"/>
    <w:semiHidden/>
    <w:rsid w:val="00B70066"/>
    <w:rPr>
      <w:rFonts w:ascii="Tahoma" w:hAnsi="Tahoma"/>
      <w:sz w:val="24"/>
      <w:shd w:val="clear" w:color="auto" w:fill="000080"/>
    </w:rPr>
  </w:style>
  <w:style w:type="character" w:customStyle="1" w:styleId="PlandokumentuZnak1">
    <w:name w:val="Plan dokumentu Znak1"/>
    <w:basedOn w:val="Domylnaczcionkaakapitu"/>
    <w:uiPriority w:val="99"/>
    <w:semiHidden/>
    <w:rsid w:val="00B70066"/>
    <w:rPr>
      <w:rFonts w:ascii="Tahoma" w:eastAsia="Times New Roman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066"/>
    <w:rPr>
      <w:rFonts w:ascii="Tahoma" w:hAnsi="Tahoma" w:cs="Courier New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B70066"/>
    <w:rPr>
      <w:rFonts w:ascii="Tahoma" w:eastAsia="Times New Roman" w:hAnsi="Tahoma" w:cs="Tahoma"/>
      <w:sz w:val="16"/>
      <w:szCs w:val="16"/>
    </w:rPr>
  </w:style>
  <w:style w:type="character" w:customStyle="1" w:styleId="TekstkomentarzaZnak1">
    <w:name w:val="Tekst komentarza Znak1"/>
    <w:basedOn w:val="Domylnaczcionkaakapitu"/>
    <w:uiPriority w:val="99"/>
    <w:semiHidden/>
    <w:rsid w:val="00B70066"/>
    <w:rPr>
      <w:rFonts w:ascii="Times New Roman" w:eastAsia="Times New Roman" w:hAnsi="Times New Roman"/>
    </w:rPr>
  </w:style>
  <w:style w:type="character" w:customStyle="1" w:styleId="TematkomentarzaZnak">
    <w:name w:val="Temat komentarza Znak"/>
    <w:basedOn w:val="TekstkomentarzaZnak"/>
    <w:link w:val="Tematkomentarza"/>
    <w:semiHidden/>
    <w:rsid w:val="00B70066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B70066"/>
    <w:rPr>
      <w:rFonts w:ascii="Times New Roman" w:eastAsia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rsid w:val="00B70066"/>
    <w:rPr>
      <w:rFonts w:ascii="Arial" w:hAnsi="Arial"/>
      <w:b/>
      <w:sz w:val="24"/>
    </w:rPr>
  </w:style>
  <w:style w:type="character" w:customStyle="1" w:styleId="A8">
    <w:name w:val="A8"/>
    <w:uiPriority w:val="99"/>
    <w:rsid w:val="00DC2DC6"/>
    <w:rPr>
      <w:color w:val="000000"/>
      <w:sz w:val="15"/>
      <w:szCs w:val="15"/>
    </w:rPr>
  </w:style>
  <w:style w:type="paragraph" w:styleId="Bezodstpw">
    <w:name w:val="No Spacing"/>
    <w:uiPriority w:val="1"/>
    <w:qFormat/>
    <w:rsid w:val="00DC2DC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24kjd">
    <w:name w:val="e24kjd"/>
    <w:basedOn w:val="Domylnaczcionkaakapitu"/>
    <w:rsid w:val="00DC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8A8CC-829C-4698-9DAD-EAE2053B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8213</Words>
  <Characters>49280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/>
  <LinksUpToDate>false</LinksUpToDate>
  <CharactersWithSpaces>57379</CharactersWithSpaces>
  <SharedDoc>false</SharedDoc>
  <HLinks>
    <vt:vector size="126" baseType="variant">
      <vt:variant>
        <vt:i4>6291479</vt:i4>
      </vt:variant>
      <vt:variant>
        <vt:i4>66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63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60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57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54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51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48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45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42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4259901</vt:i4>
      </vt:variant>
      <vt:variant>
        <vt:i4>39</vt:i4>
      </vt:variant>
      <vt:variant>
        <vt:i4>0</vt:i4>
      </vt:variant>
      <vt:variant>
        <vt:i4>5</vt:i4>
      </vt:variant>
      <vt:variant>
        <vt:lpwstr>mailto:zp@lok.lukow.pl</vt:lpwstr>
      </vt:variant>
      <vt:variant>
        <vt:lpwstr/>
      </vt:variant>
      <vt:variant>
        <vt:i4>262152</vt:i4>
      </vt:variant>
      <vt:variant>
        <vt:i4>36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983135</vt:i4>
      </vt:variant>
      <vt:variant>
        <vt:i4>33</vt:i4>
      </vt:variant>
      <vt:variant>
        <vt:i4>0</vt:i4>
      </vt:variant>
      <vt:variant>
        <vt:i4>5</vt:i4>
      </vt:variant>
      <vt:variant>
        <vt:lpwstr>http://umlukow.bip.lubelskie.pl/</vt:lpwstr>
      </vt:variant>
      <vt:variant>
        <vt:lpwstr/>
      </vt:variant>
      <vt:variant>
        <vt:i4>786444</vt:i4>
      </vt:variant>
      <vt:variant>
        <vt:i4>24</vt:i4>
      </vt:variant>
      <vt:variant>
        <vt:i4>0</vt:i4>
      </vt:variant>
      <vt:variant>
        <vt:i4>5</vt:i4>
      </vt:variant>
      <vt:variant>
        <vt:lpwstr>http://www.umlukow.bip.e-zeto.eu/</vt:lpwstr>
      </vt:variant>
      <vt:variant>
        <vt:lpwstr/>
      </vt:variant>
      <vt:variant>
        <vt:i4>786444</vt:i4>
      </vt:variant>
      <vt:variant>
        <vt:i4>21</vt:i4>
      </vt:variant>
      <vt:variant>
        <vt:i4>0</vt:i4>
      </vt:variant>
      <vt:variant>
        <vt:i4>5</vt:i4>
      </vt:variant>
      <vt:variant>
        <vt:lpwstr>http://www.umlukow.bip.e-zeto.eu/</vt:lpwstr>
      </vt:variant>
      <vt:variant>
        <vt:lpwstr/>
      </vt:variant>
      <vt:variant>
        <vt:i4>6291479</vt:i4>
      </vt:variant>
      <vt:variant>
        <vt:i4>18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15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3473493</vt:i4>
      </vt:variant>
      <vt:variant>
        <vt:i4>12</vt:i4>
      </vt:variant>
      <vt:variant>
        <vt:i4>0</vt:i4>
      </vt:variant>
      <vt:variant>
        <vt:i4>5</vt:i4>
      </vt:variant>
      <vt:variant>
        <vt:lpwstr>mailto:zp@um.lukow.pl</vt:lpwstr>
      </vt:variant>
      <vt:variant>
        <vt:lpwstr/>
      </vt:variant>
      <vt:variant>
        <vt:i4>6291479</vt:i4>
      </vt:variant>
      <vt:variant>
        <vt:i4>9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6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3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0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Klient</dc:creator>
  <cp:lastModifiedBy>Paulina</cp:lastModifiedBy>
  <cp:revision>4</cp:revision>
  <cp:lastPrinted>2019-10-02T11:22:00Z</cp:lastPrinted>
  <dcterms:created xsi:type="dcterms:W3CDTF">2020-09-21T05:55:00Z</dcterms:created>
  <dcterms:modified xsi:type="dcterms:W3CDTF">2020-09-21T07:49:00Z</dcterms:modified>
</cp:coreProperties>
</file>